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842469" w:rsidRDefault="0097361C" w:rsidP="00001768">
      <w:pPr>
        <w:spacing w:after="0" w:line="240" w:lineRule="auto"/>
        <w:mirrorIndents/>
        <w:jc w:val="right"/>
        <w:rPr>
          <w:rFonts w:ascii="Verdana" w:hAnsi="Verdana"/>
          <w:sz w:val="16"/>
          <w:szCs w:val="16"/>
        </w:rPr>
      </w:pPr>
      <w:r w:rsidRPr="00842469">
        <w:rPr>
          <w:rFonts w:ascii="Verdana" w:hAnsi="Verdana"/>
          <w:sz w:val="16"/>
          <w:szCs w:val="16"/>
        </w:rPr>
        <w:t xml:space="preserve">Załącznik nr </w:t>
      </w:r>
      <w:r w:rsidR="00774229" w:rsidRPr="00842469">
        <w:rPr>
          <w:rFonts w:ascii="Verdana" w:hAnsi="Verdana"/>
          <w:sz w:val="16"/>
          <w:szCs w:val="16"/>
        </w:rPr>
        <w:t>4</w:t>
      </w:r>
    </w:p>
    <w:p w14:paraId="672A6659" w14:textId="77777777" w:rsidR="00001768" w:rsidRPr="00842469" w:rsidRDefault="00001768" w:rsidP="00001768">
      <w:pPr>
        <w:spacing w:after="0" w:line="240" w:lineRule="auto"/>
        <w:mirrorIndents/>
        <w:jc w:val="right"/>
        <w:rPr>
          <w:rFonts w:ascii="Verdana" w:hAnsi="Verdana"/>
          <w:sz w:val="16"/>
          <w:szCs w:val="16"/>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3C57EB4D"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4EF61D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0857251B"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w:t>
      </w:r>
      <w:r w:rsidRPr="002A4EFD">
        <w:rPr>
          <w:rFonts w:ascii="Verdana" w:hAnsi="Verdana" w:cs="Verdana"/>
          <w:sz w:val="18"/>
          <w:szCs w:val="18"/>
        </w:rPr>
        <w:t xml:space="preserve">Zamawiającego wyboru oferty Wykonawcy w </w:t>
      </w:r>
      <w:r w:rsidR="00324335" w:rsidRPr="002A4EFD">
        <w:rPr>
          <w:rFonts w:ascii="Verdana" w:hAnsi="Verdana" w:cs="Verdana"/>
          <w:sz w:val="18"/>
          <w:szCs w:val="18"/>
        </w:rPr>
        <w:t xml:space="preserve">trybie </w:t>
      </w:r>
      <w:r w:rsidR="00155685" w:rsidRPr="002A4EFD">
        <w:rPr>
          <w:rFonts w:ascii="Verdana" w:hAnsi="Verdana" w:cs="Verdana"/>
          <w:sz w:val="18"/>
          <w:szCs w:val="18"/>
        </w:rPr>
        <w:t>podstawowym</w:t>
      </w:r>
      <w:r w:rsidR="00020164" w:rsidRPr="002A4EFD">
        <w:rPr>
          <w:rFonts w:ascii="Verdana" w:hAnsi="Verdana" w:cs="Verdana"/>
          <w:sz w:val="18"/>
          <w:szCs w:val="18"/>
        </w:rPr>
        <w:t xml:space="preserve"> </w:t>
      </w:r>
      <w:r w:rsidR="00DB1781" w:rsidRPr="002A4EFD">
        <w:rPr>
          <w:rFonts w:ascii="Verdana" w:hAnsi="Verdana" w:cs="Verdana"/>
          <w:sz w:val="18"/>
          <w:szCs w:val="18"/>
        </w:rPr>
        <w:t>(w postępowaniu nr KC-DE-zp.25.…………)</w:t>
      </w:r>
      <w:r w:rsidR="00020164" w:rsidRPr="002A4EFD">
        <w:rPr>
          <w:rFonts w:ascii="Verdana" w:hAnsi="Verdana" w:cs="Verdana"/>
          <w:sz w:val="18"/>
          <w:szCs w:val="18"/>
        </w:rPr>
        <w:t>, o który</w:t>
      </w:r>
      <w:r w:rsidR="00020164" w:rsidRPr="00020164">
        <w:rPr>
          <w:rFonts w:ascii="Verdana" w:hAnsi="Verdana" w:cs="Verdana"/>
          <w:sz w:val="18"/>
          <w:szCs w:val="18"/>
        </w:rPr>
        <w:t>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6BDA924E" w:rsidR="0097361C" w:rsidRPr="00001768" w:rsidRDefault="0097361C" w:rsidP="002A4EFD">
      <w:pPr>
        <w:spacing w:line="276" w:lineRule="auto"/>
        <w:rPr>
          <w:rFonts w:ascii="Verdana" w:hAnsi="Verdana" w:cs="Verdana"/>
          <w:sz w:val="18"/>
          <w:szCs w:val="18"/>
        </w:rPr>
      </w:pPr>
      <w:r w:rsidRPr="00001768">
        <w:rPr>
          <w:rFonts w:ascii="Verdana" w:hAnsi="Verdana" w:cs="Verdana"/>
          <w:sz w:val="18"/>
          <w:szCs w:val="18"/>
        </w:rPr>
        <w:t xml:space="preserve">Przedmiotem umowy jest </w:t>
      </w:r>
      <w:r w:rsidR="002A4EFD" w:rsidRPr="006A27CC">
        <w:rPr>
          <w:rFonts w:ascii="Verdana" w:hAnsi="Verdana"/>
          <w:b/>
          <w:bCs/>
          <w:sz w:val="18"/>
          <w:szCs w:val="18"/>
        </w:rPr>
        <w:t>Modernizacja sal 1.</w:t>
      </w:r>
      <w:r w:rsidR="002A4EFD">
        <w:rPr>
          <w:rFonts w:ascii="Verdana" w:hAnsi="Verdana"/>
          <w:b/>
          <w:bCs/>
          <w:sz w:val="18"/>
          <w:szCs w:val="18"/>
        </w:rPr>
        <w:t>19</w:t>
      </w:r>
      <w:r w:rsidR="002A4EFD" w:rsidRPr="006A27CC">
        <w:rPr>
          <w:rFonts w:ascii="Verdana" w:hAnsi="Verdana"/>
          <w:b/>
          <w:bCs/>
          <w:sz w:val="18"/>
          <w:szCs w:val="18"/>
        </w:rPr>
        <w:t xml:space="preserve"> i 1.</w:t>
      </w:r>
      <w:r w:rsidR="002A4EFD">
        <w:rPr>
          <w:rFonts w:ascii="Verdana" w:hAnsi="Verdana"/>
          <w:b/>
          <w:bCs/>
          <w:sz w:val="18"/>
          <w:szCs w:val="18"/>
        </w:rPr>
        <w:t>20</w:t>
      </w:r>
      <w:r w:rsidR="002A4EFD" w:rsidRPr="006A27CC">
        <w:rPr>
          <w:rFonts w:ascii="Verdana" w:hAnsi="Verdana"/>
          <w:b/>
          <w:bCs/>
          <w:sz w:val="18"/>
          <w:szCs w:val="18"/>
        </w:rPr>
        <w:t xml:space="preserve"> w </w:t>
      </w:r>
      <w:r w:rsidR="002A4EFD">
        <w:rPr>
          <w:rFonts w:ascii="Verdana" w:hAnsi="Verdana"/>
          <w:b/>
          <w:bCs/>
          <w:sz w:val="18"/>
          <w:szCs w:val="18"/>
        </w:rPr>
        <w:t xml:space="preserve">pawilonie </w:t>
      </w:r>
      <w:r w:rsidR="002A4EFD" w:rsidRPr="006A27CC">
        <w:rPr>
          <w:rFonts w:ascii="Verdana" w:hAnsi="Verdana"/>
          <w:b/>
          <w:bCs/>
          <w:sz w:val="18"/>
          <w:szCs w:val="18"/>
        </w:rPr>
        <w:t xml:space="preserve">D-17 </w:t>
      </w:r>
      <w:r w:rsidR="002A4EFD" w:rsidRPr="004B5C70">
        <w:rPr>
          <w:rFonts w:ascii="Verdana" w:hAnsi="Verdana"/>
          <w:b/>
          <w:bCs/>
          <w:sz w:val="18"/>
          <w:szCs w:val="18"/>
        </w:rPr>
        <w:t>AGH w Krakowie</w:t>
      </w:r>
      <w:r w:rsidR="002A4EFD">
        <w:rPr>
          <w:rFonts w:ascii="Verdana" w:hAnsi="Verdana"/>
          <w:b/>
          <w:bCs/>
          <w:sz w:val="18"/>
          <w:szCs w:val="18"/>
        </w:rPr>
        <w:t xml:space="preserve"> </w:t>
      </w:r>
      <w:r w:rsidRPr="002A4EFD">
        <w:rPr>
          <w:rFonts w:ascii="Verdana" w:hAnsi="Verdana" w:cs="Verdana"/>
          <w:sz w:val="18"/>
          <w:szCs w:val="18"/>
        </w:rPr>
        <w:t>(zwanej dalej Umową)</w:t>
      </w:r>
      <w:r w:rsidR="002A4EFD">
        <w:rPr>
          <w:rFonts w:ascii="Verdana" w:hAnsi="Verdana" w:cs="Verdana"/>
          <w:sz w:val="18"/>
          <w:szCs w:val="18"/>
        </w:rPr>
        <w:t>.</w:t>
      </w:r>
      <w:r w:rsidRPr="002A4EFD">
        <w:rPr>
          <w:rFonts w:ascii="Verdana" w:hAnsi="Verdana" w:cs="Verdana"/>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77E134BE" w:rsidR="00DA74D3" w:rsidRPr="002A4EFD" w:rsidRDefault="0049684D" w:rsidP="004053BB">
      <w:pPr>
        <w:numPr>
          <w:ilvl w:val="0"/>
          <w:numId w:val="4"/>
        </w:numPr>
        <w:suppressAutoHyphens/>
        <w:spacing w:after="0" w:line="240" w:lineRule="auto"/>
        <w:mirrorIndents/>
        <w:jc w:val="both"/>
        <w:rPr>
          <w:rFonts w:ascii="Verdana" w:hAnsi="Verdana" w:cs="Verdana"/>
          <w:sz w:val="18"/>
          <w:szCs w:val="18"/>
        </w:rPr>
      </w:pPr>
      <w:r w:rsidRPr="002A4EFD">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Pr="002A4EFD" w:rsidRDefault="0097361C" w:rsidP="00001768">
      <w:pPr>
        <w:spacing w:after="0" w:line="240" w:lineRule="auto"/>
        <w:mirrorIndents/>
        <w:jc w:val="center"/>
        <w:rPr>
          <w:rFonts w:ascii="Verdana" w:hAnsi="Verdana" w:cs="Verdana"/>
          <w:sz w:val="18"/>
          <w:szCs w:val="18"/>
        </w:rPr>
      </w:pPr>
      <w:r w:rsidRPr="002A4EFD">
        <w:rPr>
          <w:rFonts w:ascii="Verdana" w:hAnsi="Verdana" w:cs="Verdana"/>
          <w:sz w:val="18"/>
          <w:szCs w:val="18"/>
        </w:rPr>
        <w:t>§3</w:t>
      </w:r>
    </w:p>
    <w:p w14:paraId="55680CD7"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 xml:space="preserve">Termin przekazania placu budowy i rozpoczęcia robót stanowiących przedmiot Umowy ustala się na dzień: ………… </w:t>
      </w:r>
    </w:p>
    <w:p w14:paraId="13C17E82"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Termin wykonania całości przedmiotu Umowy ustala się do dnia ……………</w:t>
      </w:r>
    </w:p>
    <w:p w14:paraId="011EF202"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Za termin wykonania przedmiotu Umowy uważa się dzień zakończenia prac przez Komisję Odbioru w trybie określonym w §12 niniejszej Umowy.</w:t>
      </w:r>
    </w:p>
    <w:p w14:paraId="1B36F3B9" w14:textId="77777777" w:rsid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Za dni robocze uznaje się dni od poniedziałku do piątku, za wyjątkiem dni ustawowo wolnych od pracy.</w:t>
      </w:r>
    </w:p>
    <w:p w14:paraId="39541C37" w14:textId="77777777" w:rsidR="00172F24" w:rsidRPr="00172F24" w:rsidRDefault="00172F24" w:rsidP="00867DE7">
      <w:pPr>
        <w:spacing w:after="0" w:line="240" w:lineRule="auto"/>
        <w:ind w:left="170"/>
        <w:mirrorIndents/>
        <w:jc w:val="both"/>
        <w:rPr>
          <w:rFonts w:ascii="Verdana" w:eastAsia="Calibri" w:hAnsi="Verdana" w:cs="Verdana"/>
          <w:kern w:val="0"/>
          <w:sz w:val="18"/>
          <w:szCs w:val="18"/>
          <w:lang w:eastAsia="en-US"/>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100762B8" w14:textId="77777777" w:rsidR="00172F24" w:rsidRDefault="00172F24"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4FF64FF4"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2A4EFD">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39EB477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1221467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21984F52" w:rsidR="00D2087F" w:rsidRPr="00EA18B3" w:rsidRDefault="0097361C" w:rsidP="00EA18B3">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6D1E1B">
        <w:rPr>
          <w:rFonts w:ascii="Verdana" w:hAnsi="Verdana"/>
          <w:sz w:val="18"/>
          <w:szCs w:val="18"/>
        </w:rPr>
        <w:t xml:space="preserve"> </w:t>
      </w:r>
      <w:r w:rsidR="00CB0BCB" w:rsidRPr="00EA18B3">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4CDB848F" w:rsidR="00225363" w:rsidRPr="00C821A4"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w:t>
      </w:r>
      <w:r w:rsidR="00023151" w:rsidRPr="00C821A4">
        <w:rPr>
          <w:rFonts w:ascii="Verdana" w:hAnsi="Verdana" w:cs="Verdana"/>
          <w:sz w:val="18"/>
          <w:szCs w:val="18"/>
        </w:rPr>
        <w:t>końcową, wystawioną po wykonaniu wszystkich prac, na podstawie końcowego protokołu odbioru robót, podpisanego przez Kierownika budowy i nadzór Zamawiającego.</w:t>
      </w:r>
      <w:r w:rsidR="00225363" w:rsidRPr="00C821A4">
        <w:rPr>
          <w:rFonts w:ascii="Verdana" w:hAnsi="Verdana" w:cs="Verdana"/>
          <w:sz w:val="16"/>
          <w:szCs w:val="16"/>
        </w:rPr>
        <w:t xml:space="preserve"> </w:t>
      </w:r>
      <w:r w:rsidR="00225363" w:rsidRPr="00C821A4">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C821A4">
        <w:rPr>
          <w:rFonts w:ascii="Verdana" w:hAnsi="Verdana" w:cs="Verdana"/>
          <w:sz w:val="18"/>
          <w:szCs w:val="16"/>
        </w:rPr>
        <w:t>e</w:t>
      </w:r>
      <w:r w:rsidR="00225363" w:rsidRPr="00C821A4">
        <w:rPr>
          <w:rFonts w:ascii="Verdana" w:hAnsi="Verdana" w:cs="Verdana"/>
          <w:sz w:val="18"/>
          <w:szCs w:val="16"/>
        </w:rPr>
        <w:t xml:space="preserve"> został</w:t>
      </w:r>
      <w:r w:rsidR="00FA1B70" w:rsidRPr="00C821A4">
        <w:rPr>
          <w:rFonts w:ascii="Verdana" w:hAnsi="Verdana" w:cs="Verdana"/>
          <w:sz w:val="18"/>
          <w:szCs w:val="16"/>
        </w:rPr>
        <w:t>o</w:t>
      </w:r>
      <w:r w:rsidR="00225363" w:rsidRPr="00C821A4">
        <w:rPr>
          <w:rFonts w:ascii="Verdana" w:hAnsi="Verdana" w:cs="Verdana"/>
          <w:sz w:val="18"/>
          <w:szCs w:val="16"/>
        </w:rPr>
        <w:t xml:space="preserve"> określon</w:t>
      </w:r>
      <w:r w:rsidR="00FA1B70" w:rsidRPr="00C821A4">
        <w:rPr>
          <w:rFonts w:ascii="Verdana" w:hAnsi="Verdana" w:cs="Verdana"/>
          <w:sz w:val="18"/>
          <w:szCs w:val="16"/>
        </w:rPr>
        <w:t>e</w:t>
      </w:r>
      <w:r w:rsidR="00225363" w:rsidRPr="00C821A4">
        <w:rPr>
          <w:rFonts w:ascii="Verdana" w:hAnsi="Verdana" w:cs="Verdana"/>
          <w:sz w:val="18"/>
          <w:szCs w:val="16"/>
        </w:rPr>
        <w:t xml:space="preserve"> w umowie pomiędzy Zamawiającym a Wykonawcą.</w:t>
      </w:r>
    </w:p>
    <w:p w14:paraId="363A5A39" w14:textId="58CFEE1E" w:rsidR="002E1C4C" w:rsidRPr="00C821A4" w:rsidRDefault="00457DBA" w:rsidP="00457DBA">
      <w:pPr>
        <w:pStyle w:val="Akapitzlist"/>
        <w:numPr>
          <w:ilvl w:val="0"/>
          <w:numId w:val="9"/>
        </w:numPr>
        <w:jc w:val="both"/>
        <w:rPr>
          <w:rFonts w:ascii="Verdana" w:hAnsi="Verdana" w:cs="Verdana"/>
          <w:sz w:val="18"/>
          <w:szCs w:val="18"/>
        </w:rPr>
      </w:pPr>
      <w:r w:rsidRPr="00C821A4">
        <w:rPr>
          <w:rFonts w:ascii="Verdana" w:hAnsi="Verdana" w:cs="Verdana"/>
          <w:sz w:val="18"/>
          <w:szCs w:val="18"/>
        </w:rPr>
        <w:t>Wykonawca nie może dokonywać cesji wierzytelności wynikających z niniejszej Umowy.</w:t>
      </w:r>
    </w:p>
    <w:p w14:paraId="783B5DED" w14:textId="6101E0FC" w:rsidR="00753980" w:rsidRPr="00E945F1"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 xml:space="preserve">Za moment </w:t>
      </w:r>
      <w:r w:rsidR="00DB1781" w:rsidRPr="00E945F1">
        <w:rPr>
          <w:rFonts w:ascii="Verdana" w:hAnsi="Verdana" w:cs="Verdana"/>
          <w:sz w:val="18"/>
          <w:szCs w:val="18"/>
        </w:rPr>
        <w:t>doręczenia faktury ustrukturyzowanej za pośrednictwem Krajowego Systemu e-Faktur (https://ksef.podatki.gov.pl/) uważa się dzień przydzielenia w tym systemie numeru identyfikującego tę fakturę (</w:t>
      </w:r>
      <w:proofErr w:type="spellStart"/>
      <w:r w:rsidR="00DB1781" w:rsidRPr="00E945F1">
        <w:rPr>
          <w:rFonts w:ascii="Verdana" w:hAnsi="Verdana" w:cs="Verdana"/>
          <w:sz w:val="18"/>
          <w:szCs w:val="18"/>
        </w:rPr>
        <w:t>KSeF</w:t>
      </w:r>
      <w:proofErr w:type="spellEnd"/>
      <w:r w:rsidR="00DB1781" w:rsidRPr="00E945F1">
        <w:rPr>
          <w:rFonts w:ascii="Verdana" w:hAnsi="Verdana" w:cs="Verdana"/>
          <w:sz w:val="18"/>
          <w:szCs w:val="18"/>
        </w:rPr>
        <w:t xml:space="preserve"> ID).</w:t>
      </w:r>
    </w:p>
    <w:p w14:paraId="5F6E6E29" w14:textId="26C724A0" w:rsidR="002E1C4C" w:rsidRPr="00E945F1" w:rsidRDefault="0097361C" w:rsidP="0069798B">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E945F1">
        <w:rPr>
          <w:rFonts w:ascii="Verdana" w:hAnsi="Verdana" w:cs="Verdana"/>
          <w:sz w:val="18"/>
          <w:szCs w:val="18"/>
        </w:rPr>
        <w:t xml:space="preserve"> i dalszym podwykonawcom</w:t>
      </w:r>
      <w:r w:rsidRPr="00E945F1">
        <w:rPr>
          <w:rFonts w:ascii="Verdana" w:hAnsi="Verdana" w:cs="Verdana"/>
          <w:sz w:val="18"/>
          <w:szCs w:val="18"/>
        </w:rPr>
        <w:t xml:space="preserve">, o których mowa w art. </w:t>
      </w:r>
      <w:r w:rsidR="00921E0A" w:rsidRPr="00E945F1">
        <w:rPr>
          <w:rFonts w:ascii="Verdana" w:hAnsi="Verdana" w:cs="Verdana"/>
          <w:sz w:val="18"/>
          <w:szCs w:val="18"/>
        </w:rPr>
        <w:t>447</w:t>
      </w:r>
      <w:r w:rsidRPr="00E945F1">
        <w:rPr>
          <w:rFonts w:ascii="Verdana" w:hAnsi="Verdana" w:cs="Verdana"/>
          <w:sz w:val="18"/>
          <w:szCs w:val="18"/>
        </w:rPr>
        <w:t xml:space="preserve"> ust. 1</w:t>
      </w:r>
      <w:r w:rsidR="00921E0A" w:rsidRPr="00E945F1">
        <w:rPr>
          <w:rFonts w:ascii="Verdana" w:hAnsi="Verdana" w:cs="Verdana"/>
          <w:sz w:val="18"/>
          <w:szCs w:val="18"/>
        </w:rPr>
        <w:t xml:space="preserve"> pkt 1</w:t>
      </w:r>
      <w:r w:rsidR="00020164" w:rsidRPr="00E945F1">
        <w:rPr>
          <w:rFonts w:ascii="Verdana" w:hAnsi="Verdana" w:cs="Verdana"/>
          <w:sz w:val="18"/>
          <w:szCs w:val="18"/>
        </w:rPr>
        <w:t xml:space="preserve"> Ustawy </w:t>
      </w:r>
      <w:proofErr w:type="spellStart"/>
      <w:r w:rsidR="00020164" w:rsidRPr="00E945F1">
        <w:rPr>
          <w:rFonts w:ascii="Verdana" w:hAnsi="Verdana" w:cs="Verdana"/>
          <w:sz w:val="18"/>
          <w:szCs w:val="18"/>
        </w:rPr>
        <w:t>Pzp</w:t>
      </w:r>
      <w:proofErr w:type="spellEnd"/>
      <w:r w:rsidRPr="00E945F1">
        <w:rPr>
          <w:rFonts w:ascii="Verdana" w:hAnsi="Verdana" w:cs="Verdana"/>
          <w:sz w:val="18"/>
          <w:szCs w:val="18"/>
        </w:rPr>
        <w:t>, biorącym udział w realizacji robót budowlanych</w:t>
      </w:r>
      <w:r w:rsidR="00252349" w:rsidRPr="00E945F1">
        <w:rPr>
          <w:rFonts w:ascii="Verdana" w:hAnsi="Verdana" w:cs="Verdana"/>
          <w:sz w:val="18"/>
          <w:szCs w:val="18"/>
        </w:rPr>
        <w:t>.</w:t>
      </w:r>
    </w:p>
    <w:p w14:paraId="4A0CA5EE" w14:textId="40138016" w:rsidR="002E1C4C" w:rsidRPr="00E945F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W przypadku nieprzedstawienia przez Wykon</w:t>
      </w:r>
      <w:r w:rsidR="007D72F2" w:rsidRPr="00E945F1">
        <w:rPr>
          <w:rFonts w:ascii="Verdana" w:hAnsi="Verdana" w:cs="Verdana"/>
          <w:sz w:val="18"/>
          <w:szCs w:val="18"/>
        </w:rPr>
        <w:t>awcę wszystkich dowodów zapłaty</w:t>
      </w:r>
      <w:r w:rsidRPr="00E945F1">
        <w:rPr>
          <w:rFonts w:ascii="Verdana" w:hAnsi="Verdana" w:cs="Verdana"/>
          <w:sz w:val="18"/>
          <w:szCs w:val="18"/>
        </w:rPr>
        <w:t xml:space="preserve">, o których mowa w </w:t>
      </w:r>
      <w:r w:rsidR="00034462" w:rsidRPr="00E945F1">
        <w:rPr>
          <w:rFonts w:ascii="Verdana" w:hAnsi="Verdana" w:cs="Verdana"/>
          <w:sz w:val="18"/>
          <w:szCs w:val="18"/>
        </w:rPr>
        <w:t>ust.</w:t>
      </w:r>
      <w:r w:rsidRPr="00E945F1">
        <w:rPr>
          <w:rFonts w:ascii="Verdana" w:hAnsi="Verdana" w:cs="Verdana"/>
          <w:sz w:val="18"/>
          <w:szCs w:val="18"/>
        </w:rPr>
        <w:t xml:space="preserve"> </w:t>
      </w:r>
      <w:r w:rsidR="00997F10" w:rsidRPr="00E945F1">
        <w:rPr>
          <w:rFonts w:ascii="Verdana" w:hAnsi="Verdana" w:cs="Verdana"/>
          <w:sz w:val="18"/>
          <w:szCs w:val="18"/>
        </w:rPr>
        <w:t>6</w:t>
      </w:r>
      <w:r w:rsidRPr="00E945F1">
        <w:rPr>
          <w:rFonts w:ascii="Verdana" w:hAnsi="Verdana" w:cs="Verdana"/>
          <w:sz w:val="18"/>
          <w:szCs w:val="18"/>
        </w:rPr>
        <w:t>, wstrzymuje się wypłatę należnego wynagrodzenia</w:t>
      </w:r>
      <w:r w:rsidR="002E1C4C" w:rsidRPr="00E945F1">
        <w:rPr>
          <w:rFonts w:ascii="Verdana" w:hAnsi="Verdana" w:cs="Verdana"/>
          <w:sz w:val="18"/>
          <w:szCs w:val="18"/>
        </w:rPr>
        <w:t xml:space="preserve"> za odebrane roboty budowlane w </w:t>
      </w:r>
      <w:r w:rsidRPr="00E945F1">
        <w:rPr>
          <w:rFonts w:ascii="Verdana" w:hAnsi="Verdana" w:cs="Verdana"/>
          <w:sz w:val="18"/>
          <w:szCs w:val="18"/>
        </w:rPr>
        <w:t>części równej sumie kwot wynikających z nieprzedstawionych dowodów zapłaty</w:t>
      </w:r>
      <w:r w:rsidR="00FA1B70" w:rsidRPr="00E945F1">
        <w:rPr>
          <w:rFonts w:ascii="Verdana" w:eastAsia="Times New Roman" w:hAnsi="Verdana" w:cs="Verdana"/>
          <w:kern w:val="28"/>
          <w:sz w:val="18"/>
          <w:szCs w:val="18"/>
          <w:lang w:eastAsia="pl-PL"/>
        </w:rPr>
        <w:t xml:space="preserve"> z </w:t>
      </w:r>
      <w:r w:rsidR="00997F10" w:rsidRPr="00E945F1">
        <w:rPr>
          <w:rFonts w:ascii="Verdana" w:eastAsia="Times New Roman" w:hAnsi="Verdana" w:cs="Verdana"/>
          <w:kern w:val="28"/>
          <w:sz w:val="18"/>
          <w:szCs w:val="18"/>
          <w:lang w:eastAsia="pl-PL"/>
        </w:rPr>
        <w:t>uwzględnieniem treści art. 647</w:t>
      </w:r>
      <w:r w:rsidR="00997F10" w:rsidRPr="00E945F1">
        <w:rPr>
          <w:rFonts w:ascii="Verdana" w:eastAsia="Times New Roman" w:hAnsi="Verdana" w:cs="Verdana"/>
          <w:kern w:val="28"/>
          <w:sz w:val="18"/>
          <w:szCs w:val="18"/>
          <w:vertAlign w:val="superscript"/>
          <w:lang w:eastAsia="pl-PL"/>
        </w:rPr>
        <w:t xml:space="preserve">1 </w:t>
      </w:r>
      <w:r w:rsidR="00997F10" w:rsidRPr="00E945F1">
        <w:rPr>
          <w:rFonts w:ascii="Verdana" w:eastAsia="Times New Roman" w:hAnsi="Verdana" w:cs="Verdana"/>
          <w:kern w:val="28"/>
          <w:sz w:val="18"/>
          <w:szCs w:val="18"/>
          <w:lang w:eastAsia="pl-PL"/>
        </w:rPr>
        <w:t xml:space="preserve">§ 3 KC wraz z </w:t>
      </w:r>
      <w:proofErr w:type="spellStart"/>
      <w:r w:rsidR="00997F10" w:rsidRPr="00E945F1">
        <w:rPr>
          <w:rFonts w:ascii="Verdana" w:eastAsia="Times New Roman" w:hAnsi="Verdana" w:cs="Verdana"/>
          <w:kern w:val="28"/>
          <w:sz w:val="18"/>
          <w:szCs w:val="18"/>
          <w:lang w:eastAsia="pl-PL"/>
        </w:rPr>
        <w:t>p</w:t>
      </w:r>
      <w:r w:rsidR="00020164" w:rsidRPr="00E945F1">
        <w:rPr>
          <w:rFonts w:ascii="Verdana" w:eastAsia="Times New Roman" w:hAnsi="Verdana" w:cs="Verdana"/>
          <w:kern w:val="28"/>
          <w:sz w:val="18"/>
          <w:szCs w:val="18"/>
          <w:lang w:eastAsia="pl-PL"/>
        </w:rPr>
        <w:t>ó</w:t>
      </w:r>
      <w:r w:rsidR="00997F10" w:rsidRPr="00E945F1">
        <w:rPr>
          <w:rFonts w:ascii="Verdana" w:eastAsia="Times New Roman" w:hAnsi="Verdana" w:cs="Verdana"/>
          <w:kern w:val="28"/>
          <w:sz w:val="18"/>
          <w:szCs w:val="18"/>
          <w:lang w:eastAsia="pl-PL"/>
        </w:rPr>
        <w:t>źn</w:t>
      </w:r>
      <w:proofErr w:type="spellEnd"/>
      <w:r w:rsidR="00997F10" w:rsidRPr="00E945F1">
        <w:rPr>
          <w:rFonts w:ascii="Verdana" w:eastAsia="Times New Roman" w:hAnsi="Verdana" w:cs="Verdana"/>
          <w:kern w:val="28"/>
          <w:sz w:val="18"/>
          <w:szCs w:val="18"/>
          <w:lang w:eastAsia="pl-PL"/>
        </w:rPr>
        <w:t>. zm.</w:t>
      </w:r>
    </w:p>
    <w:p w14:paraId="38E78A2B" w14:textId="54634010" w:rsidR="0097361C" w:rsidRPr="00E945F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sz w:val="18"/>
          <w:szCs w:val="18"/>
        </w:rPr>
        <w:t xml:space="preserve">Strony postanawiają, że zapłata następuje w dniu obciążenia rachunku </w:t>
      </w:r>
      <w:r w:rsidR="00252349" w:rsidRPr="00E945F1">
        <w:rPr>
          <w:rFonts w:ascii="Verdana" w:hAnsi="Verdana"/>
          <w:sz w:val="18"/>
          <w:szCs w:val="18"/>
        </w:rPr>
        <w:t>bankowego Zamawiającego</w:t>
      </w:r>
      <w:r w:rsidRPr="00E945F1">
        <w:rPr>
          <w:rFonts w:ascii="Verdana" w:hAnsi="Verdana"/>
          <w:sz w:val="18"/>
          <w:szCs w:val="18"/>
        </w:rPr>
        <w:t xml:space="preserve">. W przypadku nieterminowej płatności należności Wykonawca ma prawo </w:t>
      </w:r>
      <w:r w:rsidR="00252349" w:rsidRPr="00E945F1">
        <w:rPr>
          <w:rFonts w:ascii="Verdana" w:hAnsi="Verdana"/>
          <w:sz w:val="18"/>
          <w:szCs w:val="18"/>
        </w:rPr>
        <w:t>naliczyć Zamawiającemu</w:t>
      </w:r>
      <w:r w:rsidRPr="00E945F1">
        <w:rPr>
          <w:rFonts w:ascii="Verdana" w:hAnsi="Verdana"/>
          <w:sz w:val="18"/>
          <w:szCs w:val="18"/>
        </w:rPr>
        <w:t xml:space="preserve"> odsetki ustawowe za każdy dzień zwłoki.</w:t>
      </w:r>
    </w:p>
    <w:p w14:paraId="7D0B8642" w14:textId="556071E8" w:rsidR="00DB1781" w:rsidRPr="00E945F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Zamawiający zobowiązuje Wykonawcę do wystawiania faktur w postaci faktur ustrukturyzowanych za pośrednictwem Krajowego Systemu e Faktur (</w:t>
      </w:r>
      <w:proofErr w:type="spellStart"/>
      <w:r w:rsidRPr="00E945F1">
        <w:rPr>
          <w:rFonts w:ascii="Verdana" w:hAnsi="Verdana" w:cs="Verdana"/>
          <w:sz w:val="18"/>
          <w:szCs w:val="18"/>
        </w:rPr>
        <w:t>KSeF</w:t>
      </w:r>
      <w:proofErr w:type="spellEnd"/>
      <w:r w:rsidRPr="00E945F1">
        <w:rPr>
          <w:rFonts w:ascii="Verdana" w:hAnsi="Verdana" w:cs="Verdana"/>
          <w:sz w:val="18"/>
          <w:szCs w:val="18"/>
        </w:rPr>
        <w:t xml:space="preserve">), w każdym przypadku, w którym obowiązek ten wynika z przepisów powszechnie obowiązującego prawa, w szczególności z ustawy z dnia 11 </w:t>
      </w:r>
      <w:r w:rsidRPr="00E945F1">
        <w:rPr>
          <w:rFonts w:ascii="Verdana" w:hAnsi="Verdana" w:cs="Verdana"/>
          <w:sz w:val="18"/>
          <w:szCs w:val="18"/>
        </w:rPr>
        <w:lastRenderedPageBreak/>
        <w:t>marca 2004 r. o podatku od towarów i usług oraz aktów ją nowelizujących. W przypadku spełniania ustawowych przesłanek stosowania Krajowego Systemu e Faktur (</w:t>
      </w:r>
      <w:proofErr w:type="spellStart"/>
      <w:r w:rsidRPr="00E945F1">
        <w:rPr>
          <w:rFonts w:ascii="Verdana" w:hAnsi="Verdana" w:cs="Verdana"/>
          <w:sz w:val="18"/>
          <w:szCs w:val="18"/>
        </w:rPr>
        <w:t>KSeF</w:t>
      </w:r>
      <w:proofErr w:type="spellEnd"/>
      <w:r w:rsidRPr="00E945F1">
        <w:rPr>
          <w:rFonts w:ascii="Verdana" w:hAnsi="Verdana" w:cs="Verdana"/>
          <w:sz w:val="18"/>
          <w:szCs w:val="18"/>
        </w:rPr>
        <w:t xml:space="preserve">), Wykonawca wystawi fakturę w </w:t>
      </w:r>
      <w:proofErr w:type="spellStart"/>
      <w:r w:rsidRPr="00E945F1">
        <w:rPr>
          <w:rFonts w:ascii="Verdana" w:hAnsi="Verdana" w:cs="Verdana"/>
          <w:sz w:val="18"/>
          <w:szCs w:val="18"/>
        </w:rPr>
        <w:t>KSeF</w:t>
      </w:r>
      <w:proofErr w:type="spellEnd"/>
      <w:r w:rsidRPr="00E945F1">
        <w:rPr>
          <w:rFonts w:ascii="Verdana" w:hAnsi="Verdana" w:cs="Verdana"/>
          <w:sz w:val="18"/>
          <w:szCs w:val="18"/>
        </w:rPr>
        <w:t>, a w polu „Podmiot3” poda identyfikator wewnętrzny (</w:t>
      </w:r>
      <w:proofErr w:type="spellStart"/>
      <w:r w:rsidRPr="00E945F1">
        <w:rPr>
          <w:rFonts w:ascii="Verdana" w:hAnsi="Verdana" w:cs="Verdana"/>
          <w:sz w:val="18"/>
          <w:szCs w:val="18"/>
        </w:rPr>
        <w:t>IDWew</w:t>
      </w:r>
      <w:proofErr w:type="spellEnd"/>
      <w:r w:rsidRPr="00E945F1">
        <w:rPr>
          <w:rFonts w:ascii="Verdana" w:hAnsi="Verdana" w:cs="Verdana"/>
          <w:sz w:val="18"/>
          <w:szCs w:val="18"/>
        </w:rPr>
        <w:t xml:space="preserve">) jednostki Zamawiającego: </w:t>
      </w:r>
      <w:r w:rsidRPr="00E945F1">
        <w:rPr>
          <w:rFonts w:ascii="Verdana" w:hAnsi="Verdana" w:cs="Verdana"/>
          <w:b/>
          <w:sz w:val="18"/>
          <w:szCs w:val="18"/>
        </w:rPr>
        <w:t>6750001923-</w:t>
      </w:r>
      <w:r w:rsidR="00574960" w:rsidRPr="00E945F1">
        <w:rPr>
          <w:rFonts w:ascii="Verdana" w:hAnsi="Verdana" w:cs="Verdana"/>
          <w:b/>
          <w:sz w:val="18"/>
          <w:szCs w:val="18"/>
        </w:rPr>
        <w:t>………….</w:t>
      </w:r>
      <w:r w:rsidRPr="00E945F1">
        <w:rPr>
          <w:rFonts w:ascii="Verdana" w:hAnsi="Verdana" w:cs="Verdana"/>
          <w:b/>
          <w:sz w:val="18"/>
          <w:szCs w:val="18"/>
        </w:rPr>
        <w:t>.</w:t>
      </w:r>
    </w:p>
    <w:p w14:paraId="7E9D8BDD" w14:textId="627345B0" w:rsidR="00DB1781" w:rsidRPr="00E945F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Faktura musi zawierać numer zamówienia lub umowy nadany przez Zamawiającego.</w:t>
      </w:r>
    </w:p>
    <w:p w14:paraId="5D6ED1AB" w14:textId="77777777" w:rsidR="00CA0E79" w:rsidRPr="00E945F1" w:rsidRDefault="00CA0E79" w:rsidP="00CA0E79">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Pr="00E945F1" w:rsidRDefault="0097361C" w:rsidP="00261BFF">
      <w:pPr>
        <w:spacing w:after="0" w:line="240" w:lineRule="auto"/>
        <w:ind w:left="360" w:right="-46"/>
        <w:jc w:val="both"/>
        <w:rPr>
          <w:rFonts w:ascii="Verdana" w:hAnsi="Verdana" w:cs="Verdana"/>
          <w:sz w:val="18"/>
          <w:szCs w:val="18"/>
        </w:rPr>
      </w:pPr>
    </w:p>
    <w:p w14:paraId="265B61BD" w14:textId="77777777" w:rsidR="0097361C" w:rsidRPr="00E945F1" w:rsidRDefault="0097361C" w:rsidP="002E1C4C">
      <w:pPr>
        <w:spacing w:after="0" w:line="240" w:lineRule="auto"/>
        <w:jc w:val="center"/>
        <w:rPr>
          <w:rFonts w:ascii="Verdana" w:hAnsi="Verdana" w:cs="Verdana"/>
          <w:sz w:val="18"/>
          <w:szCs w:val="18"/>
        </w:rPr>
      </w:pPr>
      <w:r w:rsidRPr="00E945F1">
        <w:rPr>
          <w:rFonts w:ascii="Verdana" w:hAnsi="Verdana" w:cs="Verdana"/>
          <w:sz w:val="18"/>
          <w:szCs w:val="18"/>
        </w:rPr>
        <w:t>§8</w:t>
      </w:r>
    </w:p>
    <w:p w14:paraId="09FFAC35" w14:textId="77777777" w:rsidR="0097361C" w:rsidRPr="00E945F1" w:rsidRDefault="0097361C" w:rsidP="0007152F">
      <w:pPr>
        <w:numPr>
          <w:ilvl w:val="0"/>
          <w:numId w:val="10"/>
        </w:numPr>
        <w:suppressAutoHyphens/>
        <w:spacing w:after="0" w:line="240" w:lineRule="auto"/>
        <w:jc w:val="both"/>
        <w:rPr>
          <w:rFonts w:ascii="Verdana" w:hAnsi="Verdana" w:cs="Verdana"/>
          <w:kern w:val="2"/>
          <w:sz w:val="18"/>
          <w:szCs w:val="18"/>
        </w:rPr>
      </w:pPr>
      <w:r w:rsidRPr="00E945F1">
        <w:rPr>
          <w:rFonts w:ascii="Verdana" w:hAnsi="Verdana" w:cs="Verdana"/>
          <w:kern w:val="2"/>
          <w:sz w:val="18"/>
          <w:szCs w:val="18"/>
        </w:rPr>
        <w:t xml:space="preserve">Wykonawca zobowiązuje się wykonać przedmiot </w:t>
      </w:r>
      <w:r w:rsidR="00862D17" w:rsidRPr="00E945F1">
        <w:rPr>
          <w:rFonts w:ascii="Verdana" w:hAnsi="Verdana" w:cs="Verdana"/>
          <w:kern w:val="2"/>
          <w:sz w:val="18"/>
          <w:szCs w:val="18"/>
        </w:rPr>
        <w:t>U</w:t>
      </w:r>
      <w:r w:rsidRPr="00E945F1">
        <w:rPr>
          <w:rFonts w:ascii="Verdana" w:hAnsi="Verdana" w:cs="Verdana"/>
          <w:kern w:val="2"/>
          <w:sz w:val="18"/>
          <w:szCs w:val="18"/>
        </w:rPr>
        <w:t xml:space="preserve">mowy przy użyciu </w:t>
      </w:r>
      <w:r w:rsidR="00252349" w:rsidRPr="00E945F1">
        <w:rPr>
          <w:rFonts w:ascii="Verdana" w:hAnsi="Verdana" w:cs="Verdana"/>
          <w:kern w:val="2"/>
          <w:sz w:val="18"/>
          <w:szCs w:val="18"/>
        </w:rPr>
        <w:t>materiałów, urządzeń i </w:t>
      </w:r>
      <w:r w:rsidRPr="00E945F1">
        <w:rPr>
          <w:rFonts w:ascii="Verdana" w:hAnsi="Verdana" w:cs="Verdana"/>
          <w:kern w:val="2"/>
          <w:sz w:val="18"/>
          <w:szCs w:val="18"/>
        </w:rPr>
        <w:t>wyposażenia zgodnych z dokumentacją projektową. Zast</w:t>
      </w:r>
      <w:r w:rsidR="00252349" w:rsidRPr="00E945F1">
        <w:rPr>
          <w:rFonts w:ascii="Verdana" w:hAnsi="Verdana" w:cs="Verdana"/>
          <w:kern w:val="2"/>
          <w:sz w:val="18"/>
          <w:szCs w:val="18"/>
        </w:rPr>
        <w:t>osowane materiały, urządzenia i </w:t>
      </w:r>
      <w:r w:rsidRPr="00E945F1">
        <w:rPr>
          <w:rFonts w:ascii="Verdana" w:hAnsi="Verdana" w:cs="Verdana"/>
          <w:kern w:val="2"/>
          <w:sz w:val="18"/>
          <w:szCs w:val="18"/>
        </w:rPr>
        <w:t xml:space="preserve">wyposażenie winny posiadać certyfikaty, </w:t>
      </w:r>
      <w:r w:rsidRPr="00E945F1">
        <w:rPr>
          <w:rFonts w:ascii="Verdana" w:hAnsi="Verdana" w:cs="Verdana"/>
          <w:sz w:val="18"/>
          <w:szCs w:val="18"/>
        </w:rPr>
        <w:t>deklaracje właściwości użytkowych lub</w:t>
      </w:r>
      <w:r w:rsidRPr="00E945F1">
        <w:rPr>
          <w:rFonts w:ascii="Verdana" w:hAnsi="Verdana" w:cs="Verdana"/>
          <w:kern w:val="2"/>
          <w:sz w:val="18"/>
          <w:szCs w:val="18"/>
        </w:rPr>
        <w:t xml:space="preserve"> deklaracje zgodności, atesty oraz być zgodne z kryt</w:t>
      </w:r>
      <w:r w:rsidR="00862D17" w:rsidRPr="00E945F1">
        <w:rPr>
          <w:rFonts w:ascii="Verdana" w:hAnsi="Verdana" w:cs="Verdana"/>
          <w:kern w:val="2"/>
          <w:sz w:val="18"/>
          <w:szCs w:val="18"/>
        </w:rPr>
        <w:t>eriami technicznymi zawartymi w </w:t>
      </w:r>
      <w:r w:rsidRPr="00E945F1">
        <w:rPr>
          <w:rFonts w:ascii="Verdana" w:hAnsi="Verdana" w:cs="Verdana"/>
          <w:kern w:val="2"/>
          <w:sz w:val="18"/>
          <w:szCs w:val="18"/>
        </w:rPr>
        <w:t>specyfikacjach technicznych wykonania i odbioru robót budowlanych i z właściw</w:t>
      </w:r>
      <w:r w:rsidR="00252349" w:rsidRPr="00E945F1">
        <w:rPr>
          <w:rFonts w:ascii="Verdana" w:hAnsi="Verdana" w:cs="Verdana"/>
          <w:kern w:val="2"/>
          <w:sz w:val="18"/>
          <w:szCs w:val="18"/>
        </w:rPr>
        <w:t>ymi przepisami obowiązującymi w </w:t>
      </w:r>
      <w:r w:rsidRPr="00E945F1">
        <w:rPr>
          <w:rFonts w:ascii="Verdana" w:hAnsi="Verdana" w:cs="Verdana"/>
          <w:kern w:val="2"/>
          <w:sz w:val="18"/>
          <w:szCs w:val="18"/>
        </w:rPr>
        <w:t xml:space="preserve">okresie realizacji </w:t>
      </w:r>
      <w:r w:rsidR="00D13ECA" w:rsidRPr="00E945F1">
        <w:rPr>
          <w:rFonts w:ascii="Verdana" w:hAnsi="Verdana" w:cs="Verdana"/>
          <w:kern w:val="2"/>
          <w:sz w:val="18"/>
          <w:szCs w:val="18"/>
        </w:rPr>
        <w:t>U</w:t>
      </w:r>
      <w:r w:rsidRPr="00E945F1">
        <w:rPr>
          <w:rFonts w:ascii="Verdana" w:hAnsi="Verdana" w:cs="Verdana"/>
          <w:kern w:val="2"/>
          <w:sz w:val="18"/>
          <w:szCs w:val="18"/>
        </w:rPr>
        <w:t>mowy.</w:t>
      </w:r>
    </w:p>
    <w:p w14:paraId="389EEFE4" w14:textId="77777777" w:rsidR="0097361C" w:rsidRPr="00E945F1" w:rsidRDefault="0097361C" w:rsidP="0007152F">
      <w:pPr>
        <w:numPr>
          <w:ilvl w:val="0"/>
          <w:numId w:val="10"/>
        </w:numPr>
        <w:suppressAutoHyphens/>
        <w:spacing w:after="0" w:line="240" w:lineRule="auto"/>
        <w:jc w:val="both"/>
        <w:rPr>
          <w:rFonts w:ascii="Verdana" w:hAnsi="Verdana" w:cs="Verdana"/>
          <w:kern w:val="2"/>
          <w:sz w:val="18"/>
          <w:szCs w:val="18"/>
        </w:rPr>
      </w:pPr>
      <w:r w:rsidRPr="00E945F1">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E945F1"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Pr="00E945F1" w:rsidRDefault="0097361C" w:rsidP="002D1752">
      <w:pPr>
        <w:spacing w:after="0" w:line="240" w:lineRule="auto"/>
        <w:jc w:val="center"/>
        <w:rPr>
          <w:rFonts w:ascii="Verdana" w:hAnsi="Verdana" w:cs="Verdana"/>
          <w:sz w:val="18"/>
          <w:szCs w:val="18"/>
        </w:rPr>
      </w:pPr>
      <w:r w:rsidRPr="00E945F1">
        <w:rPr>
          <w:rFonts w:ascii="Verdana" w:hAnsi="Verdana" w:cs="Verdana"/>
          <w:sz w:val="18"/>
          <w:szCs w:val="18"/>
        </w:rPr>
        <w:t>§9</w:t>
      </w:r>
    </w:p>
    <w:p w14:paraId="2797AA06" w14:textId="77777777" w:rsidR="00862D17" w:rsidRPr="00E945F1" w:rsidRDefault="0097361C" w:rsidP="0007152F">
      <w:pPr>
        <w:pStyle w:val="Akapitzlist"/>
        <w:numPr>
          <w:ilvl w:val="0"/>
          <w:numId w:val="11"/>
        </w:numPr>
        <w:spacing w:after="0" w:line="240" w:lineRule="auto"/>
        <w:jc w:val="both"/>
        <w:rPr>
          <w:rFonts w:ascii="Verdana" w:hAnsi="Verdana" w:cs="Verdana"/>
          <w:sz w:val="18"/>
          <w:szCs w:val="18"/>
        </w:rPr>
      </w:pPr>
      <w:r w:rsidRPr="00E945F1">
        <w:rPr>
          <w:rFonts w:ascii="Verdana" w:hAnsi="Verdana" w:cs="Verdana"/>
          <w:sz w:val="18"/>
          <w:szCs w:val="18"/>
        </w:rPr>
        <w:t>Przedstawicielem Zamawiającego na budowie są</w:t>
      </w:r>
      <w:r w:rsidR="00862D17" w:rsidRPr="00E945F1">
        <w:rPr>
          <w:rFonts w:ascii="Verdana" w:hAnsi="Verdana" w:cs="Verdana"/>
          <w:sz w:val="18"/>
          <w:szCs w:val="18"/>
        </w:rPr>
        <w:t>:</w:t>
      </w:r>
    </w:p>
    <w:p w14:paraId="19CD49F3" w14:textId="77777777" w:rsidR="00862D17" w:rsidRPr="00E945F1" w:rsidRDefault="0097361C" w:rsidP="0007152F">
      <w:pPr>
        <w:numPr>
          <w:ilvl w:val="1"/>
          <w:numId w:val="11"/>
        </w:numPr>
        <w:spacing w:after="0" w:line="240" w:lineRule="auto"/>
        <w:jc w:val="both"/>
        <w:rPr>
          <w:rFonts w:ascii="Verdana" w:hAnsi="Verdana" w:cs="Verdana"/>
          <w:sz w:val="18"/>
          <w:szCs w:val="18"/>
        </w:rPr>
      </w:pPr>
      <w:r w:rsidRPr="00E945F1">
        <w:rPr>
          <w:rFonts w:ascii="Verdana" w:hAnsi="Verdana" w:cs="Verdana"/>
          <w:sz w:val="18"/>
          <w:szCs w:val="18"/>
        </w:rPr>
        <w:t>Koordyn</w:t>
      </w:r>
      <w:r w:rsidR="00862D17" w:rsidRPr="00E945F1">
        <w:rPr>
          <w:rFonts w:ascii="Verdana" w:hAnsi="Verdana" w:cs="Verdana"/>
          <w:sz w:val="18"/>
          <w:szCs w:val="18"/>
        </w:rPr>
        <w:t>ator: ………………………………………</w:t>
      </w:r>
      <w:r w:rsidR="00A03D4B" w:rsidRPr="00E945F1">
        <w:rPr>
          <w:rFonts w:ascii="Verdana" w:hAnsi="Verdana" w:cs="Verdana"/>
          <w:sz w:val="18"/>
          <w:szCs w:val="18"/>
        </w:rPr>
        <w:t>………………………</w:t>
      </w:r>
    </w:p>
    <w:p w14:paraId="3B1DF2A4" w14:textId="77777777" w:rsidR="00A03D4B" w:rsidRPr="00E945F1" w:rsidRDefault="0097361C" w:rsidP="0007152F">
      <w:pPr>
        <w:numPr>
          <w:ilvl w:val="1"/>
          <w:numId w:val="11"/>
        </w:numPr>
        <w:spacing w:after="0" w:line="240" w:lineRule="auto"/>
        <w:jc w:val="both"/>
        <w:rPr>
          <w:rFonts w:ascii="Verdana" w:hAnsi="Verdana" w:cs="Verdana"/>
          <w:sz w:val="18"/>
          <w:szCs w:val="18"/>
        </w:rPr>
      </w:pPr>
      <w:r w:rsidRPr="00E945F1">
        <w:rPr>
          <w:rFonts w:ascii="Verdana" w:hAnsi="Verdana" w:cs="Verdana"/>
          <w:sz w:val="18"/>
          <w:szCs w:val="18"/>
        </w:rPr>
        <w:t>Inspektorzy</w:t>
      </w:r>
      <w:r w:rsidR="00862D17" w:rsidRPr="00E945F1">
        <w:rPr>
          <w:rFonts w:ascii="Verdana" w:hAnsi="Verdana" w:cs="Verdana"/>
          <w:sz w:val="18"/>
          <w:szCs w:val="18"/>
        </w:rPr>
        <w:t xml:space="preserve"> </w:t>
      </w:r>
      <w:r w:rsidRPr="00E945F1">
        <w:rPr>
          <w:rFonts w:ascii="Verdana" w:hAnsi="Verdana" w:cs="Verdana"/>
          <w:sz w:val="18"/>
          <w:szCs w:val="18"/>
        </w:rPr>
        <w:t>Nadzoru:</w:t>
      </w:r>
    </w:p>
    <w:p w14:paraId="6486F8B8" w14:textId="77777777" w:rsidR="00A03D4B" w:rsidRPr="00E945F1" w:rsidRDefault="0097361C" w:rsidP="0007152F">
      <w:pPr>
        <w:numPr>
          <w:ilvl w:val="2"/>
          <w:numId w:val="11"/>
        </w:numPr>
        <w:spacing w:after="0" w:line="240" w:lineRule="auto"/>
        <w:jc w:val="both"/>
        <w:rPr>
          <w:rFonts w:ascii="Verdana" w:hAnsi="Verdana" w:cs="Verdana"/>
          <w:sz w:val="18"/>
          <w:szCs w:val="18"/>
        </w:rPr>
      </w:pPr>
      <w:r w:rsidRPr="00E945F1">
        <w:rPr>
          <w:rFonts w:ascii="Verdana" w:hAnsi="Verdana" w:cs="Verdana"/>
          <w:sz w:val="18"/>
          <w:szCs w:val="18"/>
        </w:rPr>
        <w:t>…………………………… posiadający upra</w:t>
      </w:r>
      <w:r w:rsidR="00A03D4B" w:rsidRPr="00E945F1">
        <w:rPr>
          <w:rFonts w:ascii="Verdana" w:hAnsi="Verdana" w:cs="Verdana"/>
          <w:sz w:val="18"/>
          <w:szCs w:val="18"/>
        </w:rPr>
        <w:t>wnienia budowlane</w:t>
      </w:r>
      <w:r w:rsidR="00FA6526" w:rsidRPr="00E945F1">
        <w:rPr>
          <w:rFonts w:ascii="Verdana" w:hAnsi="Verdana" w:cs="Verdana"/>
          <w:sz w:val="18"/>
          <w:szCs w:val="18"/>
        </w:rPr>
        <w:t xml:space="preserve"> w specjalności</w:t>
      </w:r>
      <w:r w:rsidR="00A03D4B" w:rsidRPr="00E945F1">
        <w:rPr>
          <w:rFonts w:ascii="Verdana" w:hAnsi="Verdana" w:cs="Verdana"/>
          <w:sz w:val="18"/>
          <w:szCs w:val="18"/>
        </w:rPr>
        <w:t>…………………</w:t>
      </w:r>
      <w:r w:rsidR="00FA6526" w:rsidRPr="00E945F1">
        <w:rPr>
          <w:rFonts w:ascii="Verdana" w:hAnsi="Verdana" w:cs="Verdana"/>
          <w:sz w:val="18"/>
          <w:szCs w:val="18"/>
        </w:rPr>
        <w:t>……</w:t>
      </w:r>
      <w:r w:rsidR="00A03D4B" w:rsidRPr="00E945F1">
        <w:rPr>
          <w:rFonts w:ascii="Verdana" w:hAnsi="Verdana" w:cs="Verdana"/>
          <w:sz w:val="18"/>
          <w:szCs w:val="18"/>
        </w:rPr>
        <w:t>,</w:t>
      </w:r>
    </w:p>
    <w:p w14:paraId="65193AE9" w14:textId="77777777" w:rsidR="00FA6526" w:rsidRPr="00E945F1" w:rsidRDefault="00FA6526" w:rsidP="0007152F">
      <w:pPr>
        <w:numPr>
          <w:ilvl w:val="2"/>
          <w:numId w:val="11"/>
        </w:numPr>
        <w:spacing w:after="0" w:line="240" w:lineRule="auto"/>
        <w:jc w:val="both"/>
        <w:rPr>
          <w:rFonts w:ascii="Verdana" w:hAnsi="Verdana" w:cs="Verdana"/>
          <w:sz w:val="18"/>
          <w:szCs w:val="18"/>
        </w:rPr>
      </w:pPr>
      <w:r w:rsidRPr="00E945F1">
        <w:rPr>
          <w:rFonts w:ascii="Verdana" w:hAnsi="Verdana" w:cs="Verdana"/>
          <w:sz w:val="18"/>
          <w:szCs w:val="18"/>
        </w:rPr>
        <w:t>…………………………… posiadający uprawnienia budowlane w specjalności………………………,</w:t>
      </w:r>
    </w:p>
    <w:p w14:paraId="5C0ECD97" w14:textId="77777777" w:rsidR="0097361C" w:rsidRPr="00E945F1" w:rsidRDefault="0097361C" w:rsidP="00FA1AAE">
      <w:pPr>
        <w:pStyle w:val="Akapitzlist"/>
        <w:spacing w:after="0" w:line="240" w:lineRule="auto"/>
        <w:ind w:left="907"/>
        <w:jc w:val="both"/>
        <w:rPr>
          <w:rFonts w:ascii="Verdana" w:hAnsi="Verdana" w:cs="Verdana"/>
          <w:sz w:val="18"/>
          <w:szCs w:val="18"/>
        </w:rPr>
      </w:pPr>
      <w:r w:rsidRPr="00E945F1">
        <w:rPr>
          <w:rFonts w:ascii="Verdana" w:hAnsi="Verdana" w:cs="Verdana"/>
          <w:sz w:val="18"/>
          <w:szCs w:val="18"/>
        </w:rPr>
        <w:t>a w przypadku ich nieobecności inne osoby wyznaczone przez Zamawiającego.</w:t>
      </w:r>
    </w:p>
    <w:p w14:paraId="2895D7E3" w14:textId="5AC2A031" w:rsidR="0097361C" w:rsidRPr="00E945F1" w:rsidRDefault="0097361C" w:rsidP="0007152F">
      <w:pPr>
        <w:numPr>
          <w:ilvl w:val="0"/>
          <w:numId w:val="11"/>
        </w:numPr>
        <w:spacing w:after="0" w:line="240" w:lineRule="auto"/>
        <w:jc w:val="both"/>
        <w:rPr>
          <w:rFonts w:ascii="Verdana" w:hAnsi="Verdana"/>
          <w:sz w:val="18"/>
          <w:szCs w:val="18"/>
        </w:rPr>
      </w:pPr>
      <w:r w:rsidRPr="00E945F1">
        <w:rPr>
          <w:rFonts w:ascii="Verdana" w:hAnsi="Verdana" w:cs="Verdana"/>
          <w:sz w:val="18"/>
          <w:szCs w:val="18"/>
        </w:rPr>
        <w:t>Kierownikiem budowy</w:t>
      </w:r>
      <w:r w:rsidR="00E945F1" w:rsidRPr="00E945F1">
        <w:rPr>
          <w:rFonts w:ascii="Verdana" w:hAnsi="Verdana" w:cs="Verdana"/>
          <w:sz w:val="18"/>
          <w:szCs w:val="18"/>
        </w:rPr>
        <w:t xml:space="preserve"> </w:t>
      </w:r>
      <w:r w:rsidRPr="00E945F1">
        <w:rPr>
          <w:rFonts w:ascii="Verdana" w:hAnsi="Verdana" w:cs="Verdana"/>
          <w:sz w:val="18"/>
          <w:szCs w:val="18"/>
        </w:rPr>
        <w:t>jest ………………………………………</w:t>
      </w:r>
      <w:r w:rsidR="00FA6526" w:rsidRPr="00E945F1">
        <w:rPr>
          <w:rFonts w:ascii="Verdana" w:hAnsi="Verdana" w:cs="Verdana"/>
          <w:sz w:val="18"/>
          <w:szCs w:val="18"/>
        </w:rPr>
        <w:t xml:space="preserve"> </w:t>
      </w:r>
      <w:r w:rsidRPr="00E945F1">
        <w:rPr>
          <w:rFonts w:ascii="Verdana" w:hAnsi="Verdana"/>
          <w:sz w:val="18"/>
          <w:szCs w:val="18"/>
        </w:rPr>
        <w:t>posi</w:t>
      </w:r>
      <w:r w:rsidR="00FA6526" w:rsidRPr="00E945F1">
        <w:rPr>
          <w:rFonts w:ascii="Verdana" w:hAnsi="Verdana"/>
          <w:sz w:val="18"/>
          <w:szCs w:val="18"/>
        </w:rPr>
        <w:t>adający uprawnienia budowlane w </w:t>
      </w:r>
      <w:r w:rsidRPr="00E945F1">
        <w:rPr>
          <w:rFonts w:ascii="Verdana" w:hAnsi="Verdana"/>
          <w:sz w:val="18"/>
          <w:szCs w:val="18"/>
        </w:rPr>
        <w:t>specjalności ……………………</w:t>
      </w:r>
      <w:r w:rsidR="00FA6526" w:rsidRPr="00E945F1">
        <w:rPr>
          <w:rFonts w:ascii="Verdana" w:hAnsi="Verdana"/>
          <w:sz w:val="18"/>
          <w:szCs w:val="18"/>
        </w:rPr>
        <w:t>…………</w:t>
      </w:r>
      <w:r w:rsidRPr="00E945F1">
        <w:rPr>
          <w:rFonts w:ascii="Verdana" w:hAnsi="Verdana" w:cs="Verdana"/>
          <w:sz w:val="18"/>
          <w:szCs w:val="18"/>
        </w:rPr>
        <w:t xml:space="preserve"> </w:t>
      </w:r>
    </w:p>
    <w:p w14:paraId="6DC55CC8" w14:textId="77777777" w:rsidR="0097361C" w:rsidRPr="00E945F1"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E945F1">
        <w:rPr>
          <w:rFonts w:ascii="Verdana" w:hAnsi="Verdana" w:cs="Verdana"/>
          <w:sz w:val="18"/>
          <w:szCs w:val="18"/>
        </w:rPr>
        <w:t>Kierownikiem robót elektrycznych jest ………</w:t>
      </w:r>
      <w:r w:rsidR="00FA6526" w:rsidRPr="00E945F1">
        <w:rPr>
          <w:rFonts w:ascii="Verdana" w:hAnsi="Verdana" w:cs="Verdana"/>
          <w:sz w:val="18"/>
          <w:szCs w:val="18"/>
        </w:rPr>
        <w:t>……………………</w:t>
      </w:r>
      <w:r w:rsidRPr="00E945F1">
        <w:rPr>
          <w:rFonts w:ascii="Verdana" w:hAnsi="Verdana" w:cs="Verdana"/>
          <w:sz w:val="18"/>
          <w:szCs w:val="18"/>
        </w:rPr>
        <w:t>… posi</w:t>
      </w:r>
      <w:r w:rsidR="00FA1AAE" w:rsidRPr="00E945F1">
        <w:rPr>
          <w:rFonts w:ascii="Verdana" w:hAnsi="Verdana" w:cs="Verdana"/>
          <w:sz w:val="18"/>
          <w:szCs w:val="18"/>
        </w:rPr>
        <w:t>adający uprawnienia budowlane w </w:t>
      </w:r>
      <w:r w:rsidRPr="00E945F1">
        <w:rPr>
          <w:rFonts w:ascii="Verdana" w:hAnsi="Verdana" w:cs="Verdana"/>
          <w:sz w:val="18"/>
          <w:szCs w:val="18"/>
        </w:rPr>
        <w:t>specjalności …………</w:t>
      </w:r>
      <w:r w:rsidR="00FA6526" w:rsidRPr="00E945F1">
        <w:rPr>
          <w:rFonts w:ascii="Verdana" w:hAnsi="Verdana" w:cs="Verdana"/>
          <w:sz w:val="18"/>
          <w:szCs w:val="18"/>
        </w:rPr>
        <w:t>……………….</w:t>
      </w:r>
    </w:p>
    <w:p w14:paraId="4101652C" w14:textId="77777777" w:rsidR="0097361C" w:rsidRPr="00E945F1"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Pr="00E945F1"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Pr="00E945F1"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E945F1">
        <w:rPr>
          <w:rFonts w:ascii="Verdana" w:hAnsi="Verdana" w:cs="Verdana"/>
          <w:kern w:val="1"/>
          <w:sz w:val="18"/>
          <w:szCs w:val="18"/>
          <w:lang w:eastAsia="zh-CN"/>
        </w:rPr>
        <w:t>§</w:t>
      </w:r>
      <w:r w:rsidR="00463875" w:rsidRPr="00E945F1">
        <w:rPr>
          <w:rFonts w:ascii="Verdana" w:hAnsi="Verdana" w:cs="Verdana"/>
          <w:kern w:val="1"/>
          <w:sz w:val="18"/>
          <w:szCs w:val="18"/>
          <w:lang w:eastAsia="zh-CN"/>
        </w:rPr>
        <w:t>10</w:t>
      </w:r>
    </w:p>
    <w:p w14:paraId="43C5A219" w14:textId="747CAE05" w:rsidR="001B4EED" w:rsidRPr="00E945F1"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E945F1">
        <w:rPr>
          <w:rFonts w:ascii="Verdana" w:eastAsia="Calibri" w:hAnsi="Verdana" w:cs="Verdana"/>
          <w:kern w:val="1"/>
          <w:sz w:val="18"/>
          <w:szCs w:val="18"/>
          <w:lang w:eastAsia="zh-CN"/>
        </w:rPr>
        <w:t xml:space="preserve">Wykonawca oświadcza, że posiada </w:t>
      </w:r>
      <w:r w:rsidRPr="00E945F1">
        <w:rPr>
          <w:rFonts w:ascii="Verdana" w:hAnsi="Verdana" w:cs="Verdana"/>
          <w:kern w:val="1"/>
          <w:sz w:val="18"/>
          <w:szCs w:val="18"/>
          <w:lang w:eastAsia="zh-CN"/>
        </w:rPr>
        <w:t>ubezpiecz</w:t>
      </w:r>
      <w:r w:rsidR="002D4A4B" w:rsidRPr="00E945F1">
        <w:rPr>
          <w:rFonts w:ascii="Verdana" w:hAnsi="Verdana" w:cs="Verdana"/>
          <w:kern w:val="1"/>
          <w:sz w:val="18"/>
          <w:szCs w:val="18"/>
          <w:lang w:eastAsia="zh-CN"/>
        </w:rPr>
        <w:t>enie odpowiedzialności cywilnej</w:t>
      </w:r>
      <w:r w:rsidR="00E945F1" w:rsidRPr="00E945F1">
        <w:rPr>
          <w:rFonts w:ascii="Verdana" w:hAnsi="Verdana" w:cs="Verdana"/>
          <w:kern w:val="1"/>
          <w:sz w:val="18"/>
          <w:szCs w:val="18"/>
          <w:lang w:eastAsia="zh-CN"/>
        </w:rPr>
        <w:t>.</w:t>
      </w:r>
    </w:p>
    <w:p w14:paraId="1299C43A" w14:textId="77777777" w:rsidR="001B4EED" w:rsidRPr="00E945F1"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E945F1"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Pr="00E945F1"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E945F1">
        <w:rPr>
          <w:rFonts w:ascii="Verdana" w:hAnsi="Verdana" w:cs="Verdana"/>
          <w:kern w:val="1"/>
          <w:sz w:val="18"/>
          <w:szCs w:val="18"/>
          <w:lang w:eastAsia="zh-CN"/>
        </w:rPr>
        <w:t>§11</w:t>
      </w:r>
    </w:p>
    <w:p w14:paraId="7CBBA80F" w14:textId="6E2CDBB7" w:rsidR="00FA1AAE" w:rsidRPr="00E945F1"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E945F1">
        <w:rPr>
          <w:rFonts w:ascii="Verdana" w:hAnsi="Verdana" w:cs="Verdana"/>
          <w:kern w:val="1"/>
          <w:sz w:val="18"/>
          <w:szCs w:val="18"/>
          <w:lang w:eastAsia="zh-CN"/>
        </w:rPr>
        <w:t>Niniejsza Umowa nie wymaga wniesienia zabezpieczenia należytego wykonania umowy</w:t>
      </w:r>
      <w:r w:rsidR="00E945F1" w:rsidRPr="00E945F1">
        <w:rPr>
          <w:rFonts w:ascii="Verdana" w:hAnsi="Verdana" w:cs="Verdana"/>
          <w:kern w:val="1"/>
          <w:sz w:val="18"/>
          <w:szCs w:val="18"/>
          <w:lang w:eastAsia="zh-CN"/>
        </w:rPr>
        <w:t>.</w:t>
      </w:r>
    </w:p>
    <w:p w14:paraId="3461D779" w14:textId="77777777" w:rsidR="00FA1AAE" w:rsidRPr="00E945F1"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E945F1" w:rsidRDefault="00463875" w:rsidP="00261BFF">
      <w:pPr>
        <w:spacing w:after="0" w:line="240" w:lineRule="auto"/>
        <w:jc w:val="both"/>
        <w:rPr>
          <w:rFonts w:ascii="Verdana" w:hAnsi="Verdana" w:cs="Verdana"/>
          <w:sz w:val="18"/>
          <w:szCs w:val="18"/>
        </w:rPr>
      </w:pPr>
    </w:p>
    <w:p w14:paraId="7D1CF859" w14:textId="77777777" w:rsidR="0097361C" w:rsidRPr="00E945F1" w:rsidRDefault="00463875" w:rsidP="002C0903">
      <w:pPr>
        <w:spacing w:after="0" w:line="240" w:lineRule="auto"/>
        <w:jc w:val="center"/>
        <w:rPr>
          <w:rFonts w:ascii="Verdana" w:hAnsi="Verdana" w:cs="Verdana"/>
          <w:sz w:val="18"/>
          <w:szCs w:val="18"/>
        </w:rPr>
      </w:pPr>
      <w:r w:rsidRPr="00E945F1">
        <w:rPr>
          <w:rFonts w:ascii="Verdana" w:hAnsi="Verdana" w:cs="Verdana"/>
          <w:sz w:val="18"/>
          <w:szCs w:val="18"/>
        </w:rPr>
        <w:t>§12</w:t>
      </w:r>
    </w:p>
    <w:p w14:paraId="0F49CE8F" w14:textId="77777777" w:rsidR="00F531A3" w:rsidRPr="00E945F1" w:rsidRDefault="00F531A3" w:rsidP="0007152F">
      <w:pPr>
        <w:numPr>
          <w:ilvl w:val="0"/>
          <w:numId w:val="12"/>
        </w:numPr>
        <w:suppressAutoHyphens/>
        <w:spacing w:after="0" w:line="240" w:lineRule="auto"/>
        <w:jc w:val="both"/>
        <w:rPr>
          <w:rFonts w:ascii="Verdana" w:hAnsi="Verdana" w:cs="Verdana"/>
          <w:strike/>
          <w:sz w:val="18"/>
          <w:szCs w:val="18"/>
        </w:rPr>
      </w:pPr>
      <w:r w:rsidRPr="00E945F1">
        <w:rPr>
          <w:rFonts w:ascii="Verdana" w:hAnsi="Verdana" w:cs="Verdana"/>
          <w:sz w:val="18"/>
          <w:szCs w:val="18"/>
        </w:rPr>
        <w:t xml:space="preserve">Strony postanawiają, że przedmiotem odbioru końcowego będzie całość prac objętych Umową z zastrzeżeniem ust. 2 niniejszego paragrafu </w:t>
      </w:r>
      <w:r w:rsidRPr="00E945F1">
        <w:rPr>
          <w:rFonts w:ascii="Verdana" w:hAnsi="Verdana"/>
          <w:sz w:val="18"/>
          <w:szCs w:val="18"/>
        </w:rPr>
        <w:t>Umowy.</w:t>
      </w:r>
    </w:p>
    <w:p w14:paraId="67A75DB8" w14:textId="77777777" w:rsidR="00F531A3" w:rsidRPr="00E945F1" w:rsidRDefault="00F531A3" w:rsidP="0007152F">
      <w:pPr>
        <w:numPr>
          <w:ilvl w:val="0"/>
          <w:numId w:val="12"/>
        </w:numPr>
        <w:suppressAutoHyphens/>
        <w:spacing w:after="0" w:line="240" w:lineRule="auto"/>
        <w:jc w:val="both"/>
        <w:rPr>
          <w:rFonts w:ascii="Verdana" w:hAnsi="Verdana" w:cs="Verdana"/>
          <w:sz w:val="18"/>
          <w:szCs w:val="18"/>
        </w:rPr>
      </w:pPr>
      <w:r w:rsidRPr="00E945F1">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945F1">
        <w:rPr>
          <w:rFonts w:ascii="Verdana" w:hAnsi="Verdana" w:cs="Verdana"/>
          <w:sz w:val="18"/>
          <w:szCs w:val="18"/>
        </w:rPr>
        <w:t xml:space="preserve"> Wykonawcę w sposób opisany w §</w:t>
      </w:r>
      <w:r w:rsidRPr="00E945F1">
        <w:rPr>
          <w:rFonts w:ascii="Verdana" w:hAnsi="Verdana" w:cs="Verdana"/>
          <w:sz w:val="18"/>
          <w:szCs w:val="18"/>
        </w:rPr>
        <w:t>5 ust. 11.</w:t>
      </w:r>
    </w:p>
    <w:p w14:paraId="0BF822CB" w14:textId="49F5FCE2" w:rsidR="00C82D21" w:rsidRPr="00E945F1" w:rsidRDefault="00C82D21" w:rsidP="00C82D21">
      <w:pPr>
        <w:numPr>
          <w:ilvl w:val="0"/>
          <w:numId w:val="12"/>
        </w:numPr>
        <w:suppressAutoHyphens/>
        <w:spacing w:after="0" w:line="240" w:lineRule="auto"/>
        <w:jc w:val="both"/>
        <w:rPr>
          <w:rFonts w:ascii="Verdana" w:hAnsi="Verdana" w:cs="Verdana"/>
          <w:sz w:val="18"/>
          <w:szCs w:val="18"/>
        </w:rPr>
      </w:pPr>
      <w:r w:rsidRPr="00E945F1">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E945F1">
        <w:rPr>
          <w:rFonts w:ascii="Verdana" w:hAnsi="Verdana"/>
          <w:sz w:val="18"/>
          <w:szCs w:val="18"/>
        </w:rPr>
        <w:t>10</w:t>
      </w:r>
      <w:r w:rsidRPr="00E945F1">
        <w:rPr>
          <w:rFonts w:ascii="Verdana" w:hAnsi="Verdana" w:cs="Verdana"/>
          <w:sz w:val="18"/>
          <w:szCs w:val="18"/>
        </w:rPr>
        <w:t> dni przed terminem określonym w §3 ust.</w:t>
      </w:r>
      <w:r w:rsidRPr="00E945F1">
        <w:rPr>
          <w:rFonts w:ascii="Verdana" w:hAnsi="Verdana"/>
          <w:sz w:val="18"/>
          <w:szCs w:val="18"/>
        </w:rPr>
        <w:t xml:space="preserve"> </w:t>
      </w:r>
      <w:r w:rsidRPr="00E945F1">
        <w:rPr>
          <w:rFonts w:ascii="Verdana" w:hAnsi="Verdana" w:cs="Verdana"/>
          <w:sz w:val="18"/>
          <w:szCs w:val="18"/>
        </w:rPr>
        <w:t>2</w:t>
      </w:r>
      <w:r w:rsidRPr="00E945F1">
        <w:rPr>
          <w:rFonts w:ascii="Verdana" w:hAnsi="Verdana"/>
          <w:sz w:val="18"/>
          <w:szCs w:val="18"/>
        </w:rPr>
        <w:t>.</w:t>
      </w:r>
      <w:r w:rsidRPr="00E945F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945F1">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lastRenderedPageBreak/>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19C1DA66"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 w</w:t>
      </w:r>
      <w:r w:rsidRPr="00020164">
        <w:rPr>
          <w:rFonts w:ascii="Verdana" w:hAnsi="Verdana"/>
          <w:sz w:val="18"/>
          <w:szCs w:val="18"/>
        </w:rPr>
        <w:t xml:space="preserve"> szczególności zawierające:</w:t>
      </w:r>
    </w:p>
    <w:p w14:paraId="07E80CCD" w14:textId="778CB21E"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E945F1">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945F1">
        <w:rPr>
          <w:rFonts w:ascii="Verdana" w:hAnsi="Verdana" w:cs="Times New Roman"/>
          <w:color w:val="000000" w:themeColor="text1"/>
          <w:sz w:val="18"/>
          <w:szCs w:val="18"/>
        </w:rPr>
        <w:t xml:space="preserve">okresu </w:t>
      </w:r>
      <w:r w:rsidRPr="00E945F1">
        <w:rPr>
          <w:rFonts w:ascii="Verdana" w:hAnsi="Verdana" w:cs="Times New Roman"/>
          <w:b/>
          <w:color w:val="000000" w:themeColor="text1"/>
          <w:sz w:val="18"/>
          <w:szCs w:val="18"/>
        </w:rPr>
        <w:t>trzech lat</w:t>
      </w:r>
      <w:r w:rsidRPr="00E945F1">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w:t>
      </w:r>
      <w:r w:rsidRPr="002E2CF0">
        <w:rPr>
          <w:rFonts w:ascii="Verdana" w:hAnsi="Verdana" w:cs="Verdana"/>
          <w:kern w:val="2"/>
          <w:sz w:val="18"/>
          <w:szCs w:val="18"/>
        </w:rPr>
        <w:lastRenderedPageBreak/>
        <w:t>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w:t>
      </w:r>
      <w:r w:rsidRPr="00D36DB0">
        <w:rPr>
          <w:rFonts w:ascii="Verdana" w:hAnsi="Verdana"/>
          <w:kern w:val="2"/>
          <w:sz w:val="18"/>
          <w:szCs w:val="19"/>
        </w:rPr>
        <w:lastRenderedPageBreak/>
        <w:t>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w:t>
      </w:r>
      <w:r w:rsidRPr="00001768">
        <w:rPr>
          <w:rFonts w:ascii="Verdana" w:hAnsi="Verdana" w:cs="Verdana"/>
          <w:kern w:val="2"/>
          <w:sz w:val="18"/>
          <w:szCs w:val="18"/>
        </w:rPr>
        <w:lastRenderedPageBreak/>
        <w:t>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E67F44" w:rsidRDefault="0097361C" w:rsidP="00001768">
      <w:pPr>
        <w:spacing w:after="0" w:line="240" w:lineRule="auto"/>
        <w:mirrorIndents/>
        <w:jc w:val="both"/>
        <w:rPr>
          <w:rFonts w:ascii="Verdana" w:hAnsi="Verdana" w:cs="Verdana"/>
          <w:kern w:val="2"/>
          <w:sz w:val="18"/>
          <w:szCs w:val="18"/>
        </w:rPr>
      </w:pPr>
      <w:r w:rsidRPr="00E67F44">
        <w:rPr>
          <w:rFonts w:ascii="Verdana" w:hAnsi="Verdana" w:cs="Verdana"/>
          <w:kern w:val="2"/>
          <w:sz w:val="18"/>
          <w:szCs w:val="18"/>
        </w:rPr>
        <w:t xml:space="preserve">W wypadku odstąpienia od </w:t>
      </w:r>
      <w:r w:rsidR="008C44E5" w:rsidRPr="00E67F44">
        <w:rPr>
          <w:rFonts w:ascii="Verdana" w:hAnsi="Verdana" w:cs="Verdana"/>
          <w:kern w:val="2"/>
          <w:sz w:val="18"/>
          <w:szCs w:val="18"/>
        </w:rPr>
        <w:t>U</w:t>
      </w:r>
      <w:r w:rsidRPr="00E67F44">
        <w:rPr>
          <w:rFonts w:ascii="Verdana" w:hAnsi="Verdana" w:cs="Verdana"/>
          <w:kern w:val="2"/>
          <w:sz w:val="18"/>
          <w:szCs w:val="18"/>
        </w:rPr>
        <w:t>mowy Wykonawcę oraz Zamawiającego obciążają następujące obowiązki:</w:t>
      </w:r>
    </w:p>
    <w:p w14:paraId="42E36A03" w14:textId="0A85F36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 terminie </w:t>
      </w:r>
      <w:r w:rsidR="0008786C" w:rsidRPr="00E67F44">
        <w:rPr>
          <w:rFonts w:ascii="Verdana" w:hAnsi="Verdana" w:cs="Verdana"/>
          <w:kern w:val="2"/>
          <w:sz w:val="18"/>
          <w:szCs w:val="18"/>
        </w:rPr>
        <w:t xml:space="preserve">14 </w:t>
      </w:r>
      <w:r w:rsidRPr="00E67F4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E67F44">
        <w:rPr>
          <w:rFonts w:ascii="Verdana" w:hAnsi="Verdana" w:cs="Verdana"/>
          <w:kern w:val="2"/>
          <w:sz w:val="18"/>
          <w:szCs w:val="18"/>
        </w:rPr>
        <w:t>5</w:t>
      </w:r>
      <w:r w:rsidR="00ED6027" w:rsidRPr="00E67F44">
        <w:rPr>
          <w:rFonts w:ascii="Verdana" w:hAnsi="Verdana" w:cs="Verdana"/>
          <w:kern w:val="2"/>
          <w:sz w:val="18"/>
          <w:szCs w:val="18"/>
        </w:rPr>
        <w:t xml:space="preserve"> </w:t>
      </w:r>
      <w:r w:rsidR="0041275B" w:rsidRPr="00E67F44">
        <w:rPr>
          <w:rFonts w:ascii="Verdana" w:hAnsi="Verdana" w:cs="Verdana"/>
          <w:kern w:val="2"/>
          <w:sz w:val="18"/>
          <w:szCs w:val="18"/>
        </w:rPr>
        <w:t xml:space="preserve">ust. 1 </w:t>
      </w:r>
      <w:r w:rsidR="00693E40" w:rsidRPr="00E67F44">
        <w:rPr>
          <w:rFonts w:ascii="Verdana" w:hAnsi="Verdana" w:cs="Verdana"/>
          <w:kern w:val="2"/>
          <w:sz w:val="18"/>
          <w:szCs w:val="18"/>
        </w:rPr>
        <w:t>lit</w:t>
      </w:r>
      <w:r w:rsidR="009E1940" w:rsidRPr="00E67F44">
        <w:rPr>
          <w:rFonts w:ascii="Verdana" w:hAnsi="Verdana" w:cs="Verdana"/>
          <w:kern w:val="2"/>
          <w:sz w:val="18"/>
          <w:szCs w:val="18"/>
        </w:rPr>
        <w:t xml:space="preserve">. </w:t>
      </w:r>
      <w:r w:rsidR="00DE7B32" w:rsidRPr="00E67F44">
        <w:rPr>
          <w:rFonts w:ascii="Verdana" w:hAnsi="Verdana" w:cs="Verdana"/>
          <w:kern w:val="2"/>
          <w:sz w:val="18"/>
          <w:szCs w:val="18"/>
        </w:rPr>
        <w:t>b</w:t>
      </w:r>
      <w:r w:rsidR="0041275B" w:rsidRPr="00E67F44">
        <w:rPr>
          <w:rFonts w:ascii="Verdana" w:hAnsi="Verdana" w:cs="Verdana"/>
          <w:kern w:val="2"/>
          <w:sz w:val="18"/>
          <w:szCs w:val="18"/>
        </w:rPr>
        <w:t>)÷</w:t>
      </w:r>
      <w:r w:rsidR="00E60201" w:rsidRPr="00E67F44">
        <w:rPr>
          <w:rFonts w:ascii="Verdana" w:hAnsi="Verdana" w:cs="Verdana"/>
          <w:kern w:val="2"/>
          <w:sz w:val="18"/>
          <w:szCs w:val="18"/>
        </w:rPr>
        <w:t>j</w:t>
      </w:r>
      <w:r w:rsidRPr="00E67F44">
        <w:rPr>
          <w:rFonts w:ascii="Verdana" w:hAnsi="Verdana" w:cs="Verdana"/>
          <w:kern w:val="2"/>
          <w:sz w:val="18"/>
          <w:szCs w:val="18"/>
        </w:rPr>
        <w:t>) koszty te ponosi Wykonawca.</w:t>
      </w:r>
    </w:p>
    <w:p w14:paraId="727C6455"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67F44">
        <w:rPr>
          <w:rFonts w:ascii="Verdana" w:hAnsi="Verdana" w:cs="Verdana"/>
          <w:kern w:val="2"/>
          <w:sz w:val="18"/>
          <w:szCs w:val="18"/>
        </w:rPr>
        <w:t>nieobjętych</w:t>
      </w:r>
      <w:r w:rsidRPr="00E67F44">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Wykonawca niezwłocznie, a najpóźniej w terminie </w:t>
      </w:r>
      <w:r w:rsidR="0008786C" w:rsidRPr="00E67F44">
        <w:rPr>
          <w:rFonts w:ascii="Verdana" w:hAnsi="Verdana" w:cs="Verdana"/>
          <w:kern w:val="2"/>
          <w:sz w:val="18"/>
          <w:szCs w:val="18"/>
        </w:rPr>
        <w:t>14</w:t>
      </w:r>
      <w:r w:rsidRPr="00E67F44">
        <w:rPr>
          <w:rFonts w:ascii="Verdana" w:hAnsi="Verdana" w:cs="Verdana"/>
          <w:kern w:val="2"/>
          <w:sz w:val="18"/>
          <w:szCs w:val="18"/>
        </w:rPr>
        <w:t xml:space="preserve"> dni od daty odstąpienia od </w:t>
      </w:r>
      <w:r w:rsidR="00693E40" w:rsidRPr="00E67F44">
        <w:rPr>
          <w:rFonts w:ascii="Verdana" w:hAnsi="Verdana" w:cs="Verdana"/>
          <w:kern w:val="2"/>
          <w:sz w:val="18"/>
          <w:szCs w:val="18"/>
        </w:rPr>
        <w:t>U</w:t>
      </w:r>
      <w:r w:rsidR="00582A18" w:rsidRPr="00E67F44">
        <w:rPr>
          <w:rFonts w:ascii="Verdana" w:hAnsi="Verdana" w:cs="Verdana"/>
          <w:kern w:val="2"/>
          <w:sz w:val="18"/>
          <w:szCs w:val="18"/>
        </w:rPr>
        <w:t>mowy, usunie z </w:t>
      </w:r>
      <w:r w:rsidRPr="00E67F44">
        <w:rPr>
          <w:rFonts w:ascii="Verdana" w:hAnsi="Verdana" w:cs="Verdana"/>
          <w:kern w:val="2"/>
          <w:sz w:val="18"/>
          <w:szCs w:val="18"/>
        </w:rPr>
        <w:t xml:space="preserve">terenu budowy urządzenia zaplecza technicznego przez niego dostarczone lub wzniesione. </w:t>
      </w:r>
    </w:p>
    <w:p w14:paraId="102D9F43"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E67F44" w:rsidRDefault="0097361C" w:rsidP="0007152F">
      <w:pPr>
        <w:numPr>
          <w:ilvl w:val="1"/>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dokonania odbioru robót przerwanych oraz do zapłaty wynagrodzenia za roboty, które zostały wykonane do dnia odstąpienia</w:t>
      </w:r>
      <w:r w:rsidR="00582A18" w:rsidRPr="00E67F44">
        <w:rPr>
          <w:rFonts w:ascii="Verdana" w:hAnsi="Verdana" w:cs="Verdana"/>
          <w:kern w:val="2"/>
          <w:sz w:val="18"/>
          <w:szCs w:val="18"/>
        </w:rPr>
        <w:t>;</w:t>
      </w:r>
    </w:p>
    <w:p w14:paraId="403726D1" w14:textId="77777777" w:rsidR="0097361C" w:rsidRPr="00E67F44" w:rsidRDefault="0097361C" w:rsidP="0007152F">
      <w:pPr>
        <w:numPr>
          <w:ilvl w:val="1"/>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odkupienia materiałów i urządzeń określonych w ust. 3 niniejszego paragrafu Umowy, których nie da się zagospodarować na innych placach budowy</w:t>
      </w:r>
      <w:r w:rsidR="00582A18" w:rsidRPr="00E67F44">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lastRenderedPageBreak/>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 xml:space="preserve">związanych z odmową wydania decyzji, zezwoleń, </w:t>
      </w:r>
      <w:r w:rsidR="006E0DA7" w:rsidRPr="006E0DA7">
        <w:rPr>
          <w:rFonts w:ascii="Verdana" w:hAnsi="Verdana" w:cs="Verdana"/>
          <w:kern w:val="2"/>
          <w:sz w:val="18"/>
          <w:szCs w:val="18"/>
        </w:rPr>
        <w:lastRenderedPageBreak/>
        <w:t>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Pr="00560BC2">
        <w:rPr>
          <w:rFonts w:ascii="Verdana" w:hAnsi="Verdana" w:cs="Verdana"/>
          <w:kern w:val="2"/>
          <w:sz w:val="18"/>
          <w:szCs w:val="18"/>
        </w:rPr>
        <w:lastRenderedPageBreak/>
        <w:t>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285E78E" w:rsidR="00B005D3" w:rsidRPr="00D954D0" w:rsidRDefault="00B005D3" w:rsidP="00D954D0">
      <w:pPr>
        <w:spacing w:line="276" w:lineRule="auto"/>
        <w:rPr>
          <w:rFonts w:ascii="Verdana" w:hAnsi="Verdana"/>
          <w:bCs/>
          <w:i/>
          <w:iCs/>
          <w:sz w:val="18"/>
          <w:szCs w:val="18"/>
        </w:rPr>
      </w:pPr>
      <w:r w:rsidRPr="00EC7C7C">
        <w:rPr>
          <w:rFonts w:ascii="Verdana" w:hAnsi="Verdana"/>
          <w:sz w:val="18"/>
          <w:szCs w:val="18"/>
        </w:rPr>
        <w:t xml:space="preserve">Umowa na wykonanie robót budowlanych polegających na realizacji zadania pod nazwą: </w:t>
      </w:r>
      <w:r w:rsidRPr="00D954D0">
        <w:rPr>
          <w:rFonts w:ascii="Verdana" w:hAnsi="Verdana"/>
          <w:bCs/>
          <w:i/>
          <w:iCs/>
          <w:sz w:val="18"/>
          <w:szCs w:val="18"/>
        </w:rPr>
        <w:t>„</w:t>
      </w:r>
      <w:r w:rsidR="00D954D0" w:rsidRPr="00D954D0">
        <w:rPr>
          <w:rFonts w:ascii="Verdana" w:hAnsi="Verdana" w:cs="Times New Roman"/>
          <w:bCs/>
          <w:i/>
          <w:iCs/>
          <w:kern w:val="0"/>
          <w:sz w:val="18"/>
          <w:szCs w:val="18"/>
          <w:lang w:eastAsia="ar-SA"/>
        </w:rPr>
        <w:t>Modernizacja sal 1.19 i 1.20 w pawilonie D-17 AGH w Krakowie</w:t>
      </w:r>
      <w:r w:rsidRPr="00D954D0">
        <w:rPr>
          <w:rFonts w:ascii="Verdana" w:hAnsi="Verdana"/>
          <w:bCs/>
          <w:i/>
          <w:iCs/>
          <w:sz w:val="18"/>
          <w:szCs w:val="18"/>
        </w:rPr>
        <w:t>”,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4F217F84" w14:textId="77777777" w:rsidR="000978EE" w:rsidRPr="000978EE" w:rsidRDefault="000978EE" w:rsidP="000978EE">
      <w:pPr>
        <w:pStyle w:val="Akapitzlist"/>
        <w:numPr>
          <w:ilvl w:val="0"/>
          <w:numId w:val="19"/>
        </w:numPr>
        <w:spacing w:after="0" w:line="240" w:lineRule="auto"/>
        <w:contextualSpacing w:val="0"/>
        <w:jc w:val="both"/>
        <w:rPr>
          <w:rFonts w:ascii="Verdana" w:hAnsi="Verdana"/>
          <w:b/>
          <w:sz w:val="18"/>
          <w:szCs w:val="18"/>
        </w:rPr>
      </w:pPr>
      <w:r w:rsidRPr="000978EE">
        <w:rPr>
          <w:rFonts w:ascii="Verdana" w:hAnsi="Verdana"/>
          <w:sz w:val="18"/>
          <w:szCs w:val="18"/>
        </w:rPr>
        <w:t xml:space="preserve">Termin gwarancji wynosi: </w:t>
      </w:r>
      <w:r w:rsidRPr="000978EE">
        <w:rPr>
          <w:rFonts w:ascii="Verdana" w:hAnsi="Verdana"/>
          <w:b/>
          <w:sz w:val="18"/>
          <w:szCs w:val="18"/>
        </w:rPr>
        <w:t>………… miesięcy (tzw. gwarancja podstawowa)</w:t>
      </w:r>
      <w:r w:rsidRPr="000978EE">
        <w:rPr>
          <w:rFonts w:ascii="Verdana" w:hAnsi="Verdana"/>
          <w:sz w:val="18"/>
          <w:szCs w:val="18"/>
        </w:rPr>
        <w:t>, za wyjątkiem:</w:t>
      </w:r>
    </w:p>
    <w:p w14:paraId="5325D8CC" w14:textId="77777777" w:rsidR="000978EE" w:rsidRPr="000978EE" w:rsidRDefault="000978EE" w:rsidP="000978EE">
      <w:pPr>
        <w:pStyle w:val="Akapitzlist"/>
        <w:spacing w:before="120" w:after="120" w:line="240" w:lineRule="auto"/>
        <w:ind w:left="360"/>
        <w:contextualSpacing w:val="0"/>
        <w:jc w:val="both"/>
        <w:rPr>
          <w:rFonts w:ascii="Verdana" w:hAnsi="Verdana"/>
          <w:bCs/>
          <w:iCs/>
          <w:sz w:val="18"/>
          <w:szCs w:val="18"/>
        </w:rPr>
      </w:pPr>
      <w:r w:rsidRPr="000978EE">
        <w:rPr>
          <w:rFonts w:ascii="Verdana" w:hAnsi="Verdana"/>
          <w:bCs/>
          <w:iCs/>
          <w:sz w:val="18"/>
          <w:szCs w:val="18"/>
        </w:rPr>
        <w:t xml:space="preserve">- </w:t>
      </w:r>
      <w:r w:rsidRPr="000978EE">
        <w:rPr>
          <w:rFonts w:ascii="Verdana" w:eastAsia="Verdana" w:hAnsi="Verdana"/>
          <w:sz w:val="18"/>
          <w:szCs w:val="18"/>
        </w:rPr>
        <w:t>dachu, okien, elewacji i drzwi zewnętrznych</w:t>
      </w:r>
      <w:r w:rsidRPr="000978EE">
        <w:rPr>
          <w:rFonts w:ascii="Verdana" w:hAnsi="Verdana"/>
          <w:bCs/>
          <w:iCs/>
          <w:sz w:val="18"/>
          <w:szCs w:val="18"/>
        </w:rPr>
        <w:t xml:space="preserve">, gdzie okres gwarancji wynosi…………. </w:t>
      </w:r>
      <w:r w:rsidRPr="000978EE">
        <w:rPr>
          <w:rFonts w:ascii="Verdana" w:hAnsi="Verdana"/>
          <w:b/>
          <w:iCs/>
          <w:sz w:val="18"/>
          <w:szCs w:val="18"/>
        </w:rPr>
        <w:t xml:space="preserve">lat </w:t>
      </w:r>
      <w:r w:rsidRPr="000978EE">
        <w:rPr>
          <w:rStyle w:val="normaltextrun"/>
          <w:rFonts w:ascii="Verdana" w:hAnsi="Verdana"/>
          <w:i/>
          <w:iCs/>
          <w:color w:val="000000"/>
          <w:sz w:val="18"/>
          <w:szCs w:val="18"/>
        </w:rPr>
        <w:t>- pod pojęciem dach rozumie się elementy konstrukcji dachu, pokrycie dachu wraz z elementami przeziernymi, wyłazami, świetlikami, oknami, przejściami instalacyjnymi oraz zapewnieniem szczelności</w:t>
      </w:r>
      <w:r w:rsidRPr="000978EE">
        <w:rPr>
          <w:rFonts w:ascii="Verdana" w:hAnsi="Verdana"/>
          <w:bCs/>
          <w:iCs/>
          <w:sz w:val="18"/>
          <w:szCs w:val="18"/>
        </w:rPr>
        <w:t>,</w:t>
      </w:r>
    </w:p>
    <w:p w14:paraId="6DFAEEE3" w14:textId="77777777" w:rsidR="000978EE" w:rsidRPr="000978EE" w:rsidRDefault="000978EE" w:rsidP="000978EE">
      <w:pPr>
        <w:pStyle w:val="Akapitzlist"/>
        <w:ind w:left="360"/>
        <w:jc w:val="both"/>
        <w:rPr>
          <w:rFonts w:ascii="Verdana" w:hAnsi="Verdana"/>
          <w:bCs/>
          <w:iCs/>
          <w:sz w:val="18"/>
          <w:szCs w:val="18"/>
        </w:rPr>
      </w:pPr>
      <w:r w:rsidRPr="000978EE">
        <w:rPr>
          <w:rFonts w:ascii="Verdana" w:hAnsi="Verdana"/>
          <w:bCs/>
          <w:iCs/>
          <w:sz w:val="18"/>
          <w:szCs w:val="18"/>
        </w:rPr>
        <w:t>- instalacji sieci strukturalnych (logicznych), gdzie okres gwarancji systemowej udzielony przez producenta wynosi ……………</w:t>
      </w:r>
      <w:r w:rsidRPr="000978EE">
        <w:rPr>
          <w:rFonts w:ascii="Verdana" w:hAnsi="Verdana"/>
          <w:b/>
          <w:bCs/>
          <w:iCs/>
          <w:sz w:val="18"/>
          <w:szCs w:val="18"/>
        </w:rPr>
        <w:t xml:space="preserve"> lat</w:t>
      </w:r>
      <w:r w:rsidRPr="000978EE">
        <w:rPr>
          <w:rFonts w:ascii="Verdana" w:hAnsi="Verdana"/>
          <w:bCs/>
          <w:iCs/>
          <w:sz w:val="18"/>
          <w:szCs w:val="18"/>
        </w:rPr>
        <w:t xml:space="preserve"> (Zamawiający wymaga certyfikatu w języku polskim producenta okablowania udzielonego bezpośrednio końcowemu użytkownikowi i stanowiącego min 25-letnie zobowiązanie gwarancyjne dotrzymania parametrów jakościowych  i materiałowych dla wszystkich elementów instalacji).</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0CED35AD" w14:textId="77777777" w:rsidR="008C3C09" w:rsidRPr="008C3C09" w:rsidRDefault="00B005D3" w:rsidP="008C3C09">
      <w:pPr>
        <w:pStyle w:val="Akapitzlist"/>
        <w:numPr>
          <w:ilvl w:val="0"/>
          <w:numId w:val="19"/>
        </w:numPr>
        <w:spacing w:after="0" w:line="240" w:lineRule="auto"/>
        <w:jc w:val="both"/>
        <w:rPr>
          <w:rFonts w:ascii="Verdana" w:hAnsi="Verdana"/>
          <w:b/>
          <w:i/>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p>
    <w:p w14:paraId="630D1B77" w14:textId="53958151" w:rsidR="00B005D3" w:rsidRPr="00EC7C7C" w:rsidRDefault="008C3C09" w:rsidP="008C3C09">
      <w:pPr>
        <w:pStyle w:val="Akapitzlist"/>
        <w:spacing w:after="0" w:line="240" w:lineRule="auto"/>
        <w:ind w:left="360"/>
        <w:contextualSpacing w:val="0"/>
        <w:jc w:val="both"/>
        <w:rPr>
          <w:rFonts w:ascii="Verdana" w:hAnsi="Verdana"/>
          <w:sz w:val="18"/>
          <w:szCs w:val="18"/>
        </w:rPr>
      </w:pPr>
      <w:r w:rsidRPr="008C3C09">
        <w:rPr>
          <w:rFonts w:ascii="Verdana" w:hAnsi="Verdana"/>
          <w:b/>
          <w:i/>
          <w:sz w:val="18"/>
          <w:szCs w:val="18"/>
        </w:rPr>
        <w:t>Modernizacja sal 1.19 i 1.20 w pawilonie D-17 AGH w Krakowie</w:t>
      </w:r>
      <w:r w:rsidR="00B005D3" w:rsidRPr="00EC7C7C">
        <w:rPr>
          <w:rFonts w:ascii="Verdana" w:hAnsi="Verdana"/>
          <w:b/>
          <w:bCs/>
          <w:i/>
          <w:iCs/>
          <w:sz w:val="18"/>
          <w:szCs w:val="18"/>
        </w:rPr>
        <w:t>”</w:t>
      </w:r>
      <w:r w:rsidR="00B005D3" w:rsidRPr="00EC7C7C">
        <w:rPr>
          <w:rFonts w:ascii="Verdana" w:hAnsi="Verdana"/>
          <w:sz w:val="18"/>
          <w:szCs w:val="18"/>
        </w:rPr>
        <w:t xml:space="preserve">, znajdujące się na terenie AGH w Krakowie przy </w:t>
      </w:r>
      <w:r w:rsidR="004C3467">
        <w:rPr>
          <w:rFonts w:ascii="Verdana" w:hAnsi="Verdana"/>
          <w:sz w:val="18"/>
          <w:szCs w:val="18"/>
        </w:rPr>
        <w:t>Kawiory 21</w:t>
      </w:r>
      <w:r w:rsidR="00B005D3" w:rsidRPr="00EC7C7C">
        <w:rPr>
          <w:rFonts w:ascii="Verdana" w:hAnsi="Verdana"/>
          <w:sz w:val="18"/>
          <w:szCs w:val="18"/>
        </w:rPr>
        <w:t>.</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t>
      </w:r>
      <w:r w:rsidRPr="00F9544F">
        <w:rPr>
          <w:rFonts w:ascii="Verdana" w:hAnsi="Verdana"/>
          <w:sz w:val="18"/>
          <w:szCs w:val="18"/>
        </w:rPr>
        <w:t xml:space="preserve">w zakresie obsługi i konserwacji wbudowanych / zainstalowanych elementów tj. przed rozpoczęciem eksploatacji. </w:t>
      </w:r>
    </w:p>
    <w:p w14:paraId="6D1767B1"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Wykonawca-Gwarant zobowiązany jest do wykonywania czynności:</w:t>
      </w:r>
    </w:p>
    <w:p w14:paraId="1806FDAC" w14:textId="77777777" w:rsidR="00B005D3" w:rsidRPr="00F9544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niezbędnych do zgodnego z prawem użytkowania elementów i urządzeń podlegających uregulowaniu w polskim prawie**,</w:t>
      </w:r>
    </w:p>
    <w:p w14:paraId="200AA2AD" w14:textId="77777777" w:rsidR="00B005D3" w:rsidRPr="00F9544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F9544F"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F9544F">
        <w:rPr>
          <w:rFonts w:ascii="Verdana" w:hAnsi="Verdana"/>
          <w:sz w:val="18"/>
          <w:szCs w:val="18"/>
        </w:rPr>
        <w:t>,</w:t>
      </w:r>
    </w:p>
    <w:p w14:paraId="0F2A262F" w14:textId="46B45D12" w:rsidR="0008786C" w:rsidRPr="00F9544F"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corocznych przeglądów gwarancyjnych, prób i badań, których zakres określony jest w DTR-</w:t>
      </w:r>
      <w:proofErr w:type="spellStart"/>
      <w:r w:rsidRPr="00F9544F">
        <w:rPr>
          <w:rFonts w:ascii="Verdana" w:hAnsi="Verdana"/>
          <w:sz w:val="18"/>
          <w:szCs w:val="18"/>
        </w:rPr>
        <w:t>kach</w:t>
      </w:r>
      <w:proofErr w:type="spellEnd"/>
      <w:r w:rsidRPr="00F9544F">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F9544F" w:rsidRDefault="0008786C" w:rsidP="0008786C">
      <w:pPr>
        <w:spacing w:after="0" w:line="240" w:lineRule="auto"/>
        <w:ind w:left="709"/>
        <w:jc w:val="both"/>
        <w:rPr>
          <w:rFonts w:ascii="Verdana" w:hAnsi="Verdana"/>
          <w:sz w:val="18"/>
          <w:szCs w:val="18"/>
        </w:rPr>
      </w:pPr>
    </w:p>
    <w:p w14:paraId="75FD55BA" w14:textId="21FC5100" w:rsidR="00B005D3" w:rsidRPr="00F9544F" w:rsidRDefault="00C83C45" w:rsidP="00B005D3">
      <w:pPr>
        <w:spacing w:after="0" w:line="240" w:lineRule="auto"/>
        <w:ind w:left="709"/>
        <w:jc w:val="both"/>
        <w:rPr>
          <w:rFonts w:ascii="Verdana" w:hAnsi="Verdana"/>
          <w:sz w:val="18"/>
          <w:szCs w:val="18"/>
        </w:rPr>
      </w:pPr>
      <w:r w:rsidRPr="00F9544F">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F9544F">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F9544F" w:rsidRDefault="00B005D3" w:rsidP="00B005D3">
      <w:pPr>
        <w:pStyle w:val="Akapitzlist"/>
        <w:numPr>
          <w:ilvl w:val="0"/>
          <w:numId w:val="19"/>
        </w:numPr>
        <w:spacing w:after="0" w:line="240" w:lineRule="auto"/>
        <w:contextualSpacing w:val="0"/>
        <w:jc w:val="both"/>
        <w:rPr>
          <w:rFonts w:ascii="Verdana" w:hAnsi="Verdana"/>
          <w:sz w:val="18"/>
          <w:szCs w:val="18"/>
        </w:rPr>
      </w:pPr>
      <w:r w:rsidRPr="00F9544F">
        <w:rPr>
          <w:rFonts w:ascii="Verdana" w:hAnsi="Verdana"/>
          <w:sz w:val="18"/>
          <w:szCs w:val="18"/>
        </w:rPr>
        <w:lastRenderedPageBreak/>
        <w:t>W przypadku nie usunięcia wad w terminach określonych w pkt 14 lit. e) i g), Wykonawca-Gwarant zapłaci Zamawiającemu kary umowne zgodnie z zapisami §14 ust. 1 pkt. 1) lit. b) Umowy.</w:t>
      </w:r>
    </w:p>
    <w:p w14:paraId="6C2E941E" w14:textId="77777777" w:rsidR="00B005D3" w:rsidRPr="00F9544F" w:rsidRDefault="00B005D3" w:rsidP="00B005D3">
      <w:pPr>
        <w:pStyle w:val="Akapitzlist"/>
        <w:numPr>
          <w:ilvl w:val="0"/>
          <w:numId w:val="19"/>
        </w:numPr>
        <w:rPr>
          <w:rFonts w:ascii="Verdana" w:hAnsi="Verdana"/>
          <w:sz w:val="18"/>
          <w:szCs w:val="18"/>
        </w:rPr>
      </w:pPr>
      <w:r w:rsidRPr="00F9544F">
        <w:rPr>
          <w:rFonts w:ascii="Verdana" w:hAnsi="Verdana"/>
          <w:sz w:val="18"/>
          <w:szCs w:val="18"/>
        </w:rPr>
        <w:t>Wykonawca-Gwarant nie może odmówić usunięcia wad bez względu na wysokość związanych z tym kosztów.</w:t>
      </w:r>
    </w:p>
    <w:p w14:paraId="20E45C23" w14:textId="77777777" w:rsidR="00B005D3" w:rsidRPr="00F9544F" w:rsidRDefault="00B005D3" w:rsidP="00B005D3">
      <w:pPr>
        <w:pStyle w:val="Akapitzlist"/>
        <w:numPr>
          <w:ilvl w:val="0"/>
          <w:numId w:val="19"/>
        </w:numPr>
        <w:spacing w:after="0" w:line="240" w:lineRule="auto"/>
        <w:jc w:val="both"/>
        <w:rPr>
          <w:rFonts w:ascii="Verdana" w:hAnsi="Verdana"/>
          <w:sz w:val="18"/>
          <w:szCs w:val="18"/>
        </w:rPr>
      </w:pPr>
      <w:r w:rsidRPr="00F9544F">
        <w:rPr>
          <w:rFonts w:ascii="Verdana" w:hAnsi="Verdana"/>
          <w:sz w:val="18"/>
          <w:szCs w:val="18"/>
        </w:rPr>
        <w:t>Wykonawca-Gwarant przyjmuje powiadomienia o wystąpieniu wady z wykorzystaniem następujących środków komunikacji:</w:t>
      </w:r>
    </w:p>
    <w:p w14:paraId="30D7AA69" w14:textId="77777777" w:rsidR="00B005D3" w:rsidRPr="00F9544F"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F9544F">
        <w:rPr>
          <w:rFonts w:ascii="Verdana" w:hAnsi="Verdana"/>
          <w:sz w:val="18"/>
          <w:szCs w:val="18"/>
        </w:rPr>
        <w:t>telefonicznie:</w:t>
      </w:r>
      <w:r w:rsidRPr="00F9544F">
        <w:rPr>
          <w:rFonts w:ascii="Verdana" w:hAnsi="Verdana"/>
          <w:sz w:val="18"/>
          <w:szCs w:val="18"/>
        </w:rPr>
        <w:tab/>
        <w:t>…………………</w:t>
      </w:r>
      <w:r w:rsidRPr="00635F1E">
        <w:rPr>
          <w:rFonts w:ascii="Verdana" w:hAnsi="Verdana"/>
          <w:sz w:val="18"/>
          <w:szCs w:val="18"/>
        </w:rPr>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F578C" w14:textId="77777777" w:rsidR="00286145" w:rsidRDefault="00286145" w:rsidP="00467FC3">
      <w:pPr>
        <w:spacing w:after="0" w:line="240" w:lineRule="auto"/>
      </w:pPr>
      <w:r>
        <w:separator/>
      </w:r>
    </w:p>
  </w:endnote>
  <w:endnote w:type="continuationSeparator" w:id="0">
    <w:p w14:paraId="3660E60E" w14:textId="77777777" w:rsidR="00286145" w:rsidRDefault="00286145"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FE455" w14:textId="77777777" w:rsidR="00286145" w:rsidRDefault="00286145" w:rsidP="00467FC3">
      <w:pPr>
        <w:spacing w:after="0" w:line="240" w:lineRule="auto"/>
      </w:pPr>
      <w:r>
        <w:separator/>
      </w:r>
    </w:p>
  </w:footnote>
  <w:footnote w:type="continuationSeparator" w:id="0">
    <w:p w14:paraId="2BA4AB9F" w14:textId="77777777" w:rsidR="00286145" w:rsidRDefault="00286145"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173004E8"/>
    <w:lvl w:ilvl="0">
      <w:start w:val="1"/>
      <w:numFmt w:val="decimal"/>
      <w:lvlText w:val="%1."/>
      <w:lvlJc w:val="left"/>
      <w:pPr>
        <w:ind w:left="360" w:hanging="360"/>
      </w:pPr>
      <w:rPr>
        <w:rFonts w:ascii="Verdana" w:eastAsia="Times New Roman" w:hAnsi="Verdana" w:cs="Verdana"/>
        <w:b w:val="0"/>
        <w:bCs/>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3243534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0372140">
    <w:abstractNumId w:val="56"/>
  </w:num>
  <w:num w:numId="3" w16cid:durableId="388499160">
    <w:abstractNumId w:val="48"/>
  </w:num>
  <w:num w:numId="4" w16cid:durableId="1406802595">
    <w:abstractNumId w:val="39"/>
  </w:num>
  <w:num w:numId="5" w16cid:durableId="1058824845">
    <w:abstractNumId w:val="42"/>
  </w:num>
  <w:num w:numId="6" w16cid:durableId="1256481512">
    <w:abstractNumId w:val="65"/>
  </w:num>
  <w:num w:numId="7" w16cid:durableId="814034496">
    <w:abstractNumId w:val="34"/>
    <w:lvlOverride w:ilvl="1">
      <w:lvl w:ilvl="1">
        <w:start w:val="1"/>
        <w:numFmt w:val="decimal"/>
        <w:lvlText w:val="%2)"/>
        <w:lvlJc w:val="center"/>
        <w:pPr>
          <w:tabs>
            <w:tab w:val="num" w:pos="737"/>
          </w:tabs>
          <w:ind w:left="567" w:hanging="170"/>
        </w:pPr>
        <w:rPr>
          <w:rFonts w:hint="default"/>
          <w:b w:val="0"/>
          <w:bCs w:val="0"/>
        </w:rPr>
      </w:lvl>
    </w:lvlOverride>
  </w:num>
  <w:num w:numId="8" w16cid:durableId="44456322">
    <w:abstractNumId w:val="45"/>
  </w:num>
  <w:num w:numId="9" w16cid:durableId="853108789">
    <w:abstractNumId w:val="35"/>
  </w:num>
  <w:num w:numId="10" w16cid:durableId="1982037450">
    <w:abstractNumId w:val="37"/>
  </w:num>
  <w:num w:numId="11" w16cid:durableId="1367293322">
    <w:abstractNumId w:val="43"/>
  </w:num>
  <w:num w:numId="12" w16cid:durableId="1856577484">
    <w:abstractNumId w:val="66"/>
  </w:num>
  <w:num w:numId="13" w16cid:durableId="136340474">
    <w:abstractNumId w:val="40"/>
  </w:num>
  <w:num w:numId="14" w16cid:durableId="2067947575">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788501958">
    <w:abstractNumId w:val="50"/>
  </w:num>
  <w:num w:numId="16" w16cid:durableId="929582147">
    <w:abstractNumId w:val="41"/>
  </w:num>
  <w:num w:numId="17" w16cid:durableId="13071032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72318265">
    <w:abstractNumId w:val="69"/>
  </w:num>
  <w:num w:numId="19" w16cid:durableId="1538469844">
    <w:abstractNumId w:val="59"/>
  </w:num>
  <w:num w:numId="20" w16cid:durableId="114105584">
    <w:abstractNumId w:val="64"/>
  </w:num>
  <w:num w:numId="21" w16cid:durableId="1469008671">
    <w:abstractNumId w:val="63"/>
  </w:num>
  <w:num w:numId="22" w16cid:durableId="642196979">
    <w:abstractNumId w:val="49"/>
  </w:num>
  <w:num w:numId="23" w16cid:durableId="979847257">
    <w:abstractNumId w:val="57"/>
  </w:num>
  <w:num w:numId="24" w16cid:durableId="1844392321">
    <w:abstractNumId w:val="38"/>
  </w:num>
  <w:num w:numId="25" w16cid:durableId="1433816553">
    <w:abstractNumId w:val="68"/>
  </w:num>
  <w:num w:numId="26" w16cid:durableId="2017876611">
    <w:abstractNumId w:val="71"/>
  </w:num>
  <w:num w:numId="27" w16cid:durableId="336612197">
    <w:abstractNumId w:val="52"/>
  </w:num>
  <w:num w:numId="28" w16cid:durableId="1949001987">
    <w:abstractNumId w:val="58"/>
  </w:num>
  <w:num w:numId="29" w16cid:durableId="366493232">
    <w:abstractNumId w:val="45"/>
  </w:num>
  <w:num w:numId="30" w16cid:durableId="1576865510">
    <w:abstractNumId w:val="53"/>
  </w:num>
  <w:num w:numId="31" w16cid:durableId="230698474">
    <w:abstractNumId w:val="36"/>
  </w:num>
  <w:num w:numId="32" w16cid:durableId="410274094">
    <w:abstractNumId w:val="67"/>
  </w:num>
  <w:num w:numId="33" w16cid:durableId="630214414">
    <w:abstractNumId w:val="55"/>
  </w:num>
  <w:num w:numId="34" w16cid:durableId="727648622">
    <w:abstractNumId w:val="44"/>
  </w:num>
  <w:num w:numId="35" w16cid:durableId="433209975">
    <w:abstractNumId w:val="60"/>
  </w:num>
  <w:num w:numId="36" w16cid:durableId="1021590379">
    <w:abstractNumId w:val="62"/>
  </w:num>
  <w:num w:numId="37" w16cid:durableId="1422726100">
    <w:abstractNumId w:val="51"/>
  </w:num>
  <w:num w:numId="38" w16cid:durableId="255022752">
    <w:abstractNumId w:val="54"/>
  </w:num>
  <w:num w:numId="39" w16cid:durableId="919949920">
    <w:abstractNumId w:val="47"/>
  </w:num>
  <w:num w:numId="40" w16cid:durableId="5073518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055"/>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8E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6DE8"/>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2F24"/>
    <w:rsid w:val="0017436B"/>
    <w:rsid w:val="0017586F"/>
    <w:rsid w:val="001761FC"/>
    <w:rsid w:val="0017777A"/>
    <w:rsid w:val="00177AE2"/>
    <w:rsid w:val="0018159A"/>
    <w:rsid w:val="001819A4"/>
    <w:rsid w:val="00181D4D"/>
    <w:rsid w:val="00184864"/>
    <w:rsid w:val="00186A2D"/>
    <w:rsid w:val="00186F55"/>
    <w:rsid w:val="00186FEE"/>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437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145"/>
    <w:rsid w:val="00287017"/>
    <w:rsid w:val="002871DC"/>
    <w:rsid w:val="0029050B"/>
    <w:rsid w:val="00294806"/>
    <w:rsid w:val="002A383C"/>
    <w:rsid w:val="002A4EFD"/>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1149"/>
    <w:rsid w:val="00373D1C"/>
    <w:rsid w:val="00374B20"/>
    <w:rsid w:val="00376CB3"/>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2DFE"/>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3467"/>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1E1B"/>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056A"/>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54C0"/>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2469"/>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67DE7"/>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3C09"/>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7C4B"/>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1077"/>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19DF"/>
    <w:rsid w:val="00A520BF"/>
    <w:rsid w:val="00A5456D"/>
    <w:rsid w:val="00A5567E"/>
    <w:rsid w:val="00A57E10"/>
    <w:rsid w:val="00A61A77"/>
    <w:rsid w:val="00A61EA1"/>
    <w:rsid w:val="00A62047"/>
    <w:rsid w:val="00A628F0"/>
    <w:rsid w:val="00A6316F"/>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662"/>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29E"/>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1A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DC"/>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613D"/>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23EA"/>
    <w:rsid w:val="00D83E6C"/>
    <w:rsid w:val="00D84985"/>
    <w:rsid w:val="00D8544A"/>
    <w:rsid w:val="00D87EA7"/>
    <w:rsid w:val="00D87F1B"/>
    <w:rsid w:val="00D90CD7"/>
    <w:rsid w:val="00D92293"/>
    <w:rsid w:val="00D954D0"/>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67F44"/>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45F1"/>
    <w:rsid w:val="00E95372"/>
    <w:rsid w:val="00E962BD"/>
    <w:rsid w:val="00E965F0"/>
    <w:rsid w:val="00E96E52"/>
    <w:rsid w:val="00E96E77"/>
    <w:rsid w:val="00E9721E"/>
    <w:rsid w:val="00EA18B3"/>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544F"/>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46CF"/>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character" w:customStyle="1" w:styleId="normaltextrun">
    <w:name w:val="normaltextrun"/>
    <w:rsid w:val="00097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4.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10175</Words>
  <Characters>61053</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24</cp:revision>
  <cp:lastPrinted>2017-02-28T07:44:00Z</cp:lastPrinted>
  <dcterms:created xsi:type="dcterms:W3CDTF">2026-07-17T07:00:00Z</dcterms:created>
  <dcterms:modified xsi:type="dcterms:W3CDTF">2026-07-24T09:23:00Z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