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0D98" w:rsidRDefault="00C70D98" w:rsidP="00C70D98">
      <w:pPr>
        <w:jc w:val="center"/>
        <w:rPr>
          <w:rFonts w:ascii="Verdana" w:hAnsi="Verdana"/>
          <w:b/>
          <w:sz w:val="18"/>
          <w:szCs w:val="18"/>
        </w:rPr>
      </w:pPr>
      <w:r>
        <w:rPr>
          <w:rFonts w:ascii="Verdana" w:hAnsi="Verdana"/>
          <w:b/>
          <w:sz w:val="18"/>
          <w:szCs w:val="18"/>
        </w:rPr>
        <w:t>Wzór umowy</w:t>
      </w:r>
    </w:p>
    <w:p w:rsidR="00C70D98" w:rsidRDefault="00C70D98" w:rsidP="00C70D98">
      <w:pPr>
        <w:rPr>
          <w:rFonts w:ascii="Verdana" w:hAnsi="Verdana"/>
          <w:b/>
          <w:sz w:val="18"/>
          <w:szCs w:val="18"/>
        </w:rPr>
      </w:pPr>
    </w:p>
    <w:p w:rsidR="00C70D98" w:rsidRDefault="00C70D98" w:rsidP="00C70D98">
      <w:pPr>
        <w:jc w:val="both"/>
        <w:rPr>
          <w:rFonts w:ascii="Verdana" w:hAnsi="Verdana"/>
          <w:sz w:val="18"/>
          <w:szCs w:val="18"/>
        </w:rPr>
      </w:pPr>
      <w:r>
        <w:rPr>
          <w:rFonts w:ascii="Verdana" w:hAnsi="Verdana"/>
          <w:sz w:val="18"/>
          <w:szCs w:val="18"/>
        </w:rPr>
        <w:t>Niniejsza umowa (dalej: „Umowa”) została zawarta w dniu ………</w:t>
      </w:r>
      <w:r>
        <w:rPr>
          <w:rFonts w:ascii="Verdana" w:hAnsi="Verdana"/>
          <w:b/>
          <w:bCs/>
          <w:sz w:val="18"/>
          <w:szCs w:val="18"/>
        </w:rPr>
        <w:t>.2024 roku,</w:t>
      </w:r>
      <w:r>
        <w:rPr>
          <w:rFonts w:ascii="Verdana" w:hAnsi="Verdana"/>
          <w:sz w:val="18"/>
          <w:szCs w:val="18"/>
        </w:rPr>
        <w:t xml:space="preserve"> na podstawie dokonanego przez Zamawiającego wyboru oferty Wykonawcy w przetargu w trybie podstawowym bez negocjacji na administrowanie i zarządzanie siecią komputerową Miasteczka Studenckiego AGH w Krakowie oraz utrzymanie jej w stałej sprawności technicznej), pomiędzy:</w:t>
      </w:r>
    </w:p>
    <w:p w:rsidR="00C70D98" w:rsidRDefault="00C70D98" w:rsidP="00C70D98">
      <w:pPr>
        <w:jc w:val="both"/>
        <w:rPr>
          <w:rFonts w:ascii="Verdana" w:hAnsi="Verdana"/>
          <w:sz w:val="18"/>
          <w:szCs w:val="18"/>
        </w:rPr>
      </w:pPr>
    </w:p>
    <w:p w:rsidR="00C70D98" w:rsidRDefault="00C70D98" w:rsidP="00C70D98">
      <w:pPr>
        <w:jc w:val="both"/>
        <w:rPr>
          <w:rFonts w:ascii="Verdana" w:hAnsi="Verdana"/>
          <w:sz w:val="18"/>
          <w:szCs w:val="18"/>
        </w:rPr>
      </w:pPr>
      <w:r>
        <w:rPr>
          <w:rFonts w:ascii="Verdana" w:hAnsi="Verdana"/>
          <w:b/>
          <w:bCs/>
          <w:sz w:val="18"/>
          <w:szCs w:val="18"/>
        </w:rPr>
        <w:t>Akademią Górniczo-Hutniczą im. St. Staszica w Krakowie</w:t>
      </w:r>
      <w:r>
        <w:rPr>
          <w:rFonts w:ascii="Verdana" w:hAnsi="Verdana"/>
          <w:sz w:val="18"/>
          <w:szCs w:val="18"/>
        </w:rPr>
        <w:t>, z siedzibą przy Al. Mickiewicza nr 30, 30-059 Kraków, NIP: 6750001923, REGON: 000001577,</w:t>
      </w:r>
    </w:p>
    <w:p w:rsidR="00C70D98" w:rsidRDefault="00C70D98" w:rsidP="00C70D98">
      <w:pPr>
        <w:jc w:val="both"/>
        <w:rPr>
          <w:rFonts w:ascii="Verdana" w:hAnsi="Verdana"/>
          <w:sz w:val="18"/>
          <w:szCs w:val="18"/>
        </w:rPr>
      </w:pPr>
      <w:r>
        <w:rPr>
          <w:rFonts w:ascii="Verdana" w:hAnsi="Verdana"/>
          <w:sz w:val="18"/>
          <w:szCs w:val="18"/>
        </w:rPr>
        <w:t>reprezentowaną przez:</w:t>
      </w:r>
    </w:p>
    <w:p w:rsidR="00C70D98" w:rsidRDefault="00C70D98" w:rsidP="00C70D98">
      <w:pPr>
        <w:numPr>
          <w:ilvl w:val="0"/>
          <w:numId w:val="34"/>
        </w:numPr>
        <w:tabs>
          <w:tab w:val="num" w:pos="284"/>
        </w:tabs>
        <w:ind w:left="284" w:hanging="284"/>
        <w:jc w:val="both"/>
        <w:rPr>
          <w:rFonts w:ascii="Verdana" w:hAnsi="Verdana"/>
          <w:sz w:val="18"/>
          <w:szCs w:val="18"/>
        </w:rPr>
      </w:pPr>
      <w:r>
        <w:rPr>
          <w:rFonts w:ascii="Verdana" w:hAnsi="Verdana"/>
          <w:sz w:val="18"/>
          <w:szCs w:val="18"/>
        </w:rPr>
        <w:t xml:space="preserve">mgr inż. Radosława </w:t>
      </w:r>
      <w:proofErr w:type="spellStart"/>
      <w:r>
        <w:rPr>
          <w:rFonts w:ascii="Verdana" w:hAnsi="Verdana"/>
          <w:sz w:val="18"/>
          <w:szCs w:val="18"/>
        </w:rPr>
        <w:t>Serwickiego</w:t>
      </w:r>
      <w:proofErr w:type="spellEnd"/>
      <w:r>
        <w:rPr>
          <w:rFonts w:ascii="Verdana" w:hAnsi="Verdana"/>
          <w:sz w:val="18"/>
          <w:szCs w:val="18"/>
        </w:rPr>
        <w:t xml:space="preserve"> - Dyrektora Miasteczka Studenckiego AGH,</w:t>
      </w:r>
    </w:p>
    <w:p w:rsidR="00C70D98" w:rsidRDefault="00C70D98" w:rsidP="00C70D98">
      <w:pPr>
        <w:jc w:val="both"/>
        <w:rPr>
          <w:rFonts w:ascii="Verdana" w:hAnsi="Verdana"/>
          <w:sz w:val="18"/>
          <w:szCs w:val="18"/>
        </w:rPr>
      </w:pPr>
      <w:r>
        <w:rPr>
          <w:rFonts w:ascii="Verdana" w:hAnsi="Verdana"/>
          <w:sz w:val="18"/>
          <w:szCs w:val="18"/>
        </w:rPr>
        <w:t>zwaną dalej w treści Umowy „</w:t>
      </w:r>
      <w:r>
        <w:rPr>
          <w:rFonts w:ascii="Verdana" w:hAnsi="Verdana"/>
          <w:b/>
          <w:bCs/>
          <w:sz w:val="18"/>
          <w:szCs w:val="18"/>
        </w:rPr>
        <w:t>Zamawiającym</w:t>
      </w:r>
      <w:r>
        <w:rPr>
          <w:rFonts w:ascii="Verdana" w:hAnsi="Verdana"/>
          <w:sz w:val="18"/>
          <w:szCs w:val="18"/>
        </w:rPr>
        <w:t>”,</w:t>
      </w:r>
    </w:p>
    <w:p w:rsidR="00C70D98" w:rsidRDefault="00C70D98" w:rsidP="00C70D98">
      <w:pPr>
        <w:jc w:val="both"/>
        <w:rPr>
          <w:rFonts w:ascii="Verdana" w:hAnsi="Verdana"/>
          <w:sz w:val="18"/>
          <w:szCs w:val="18"/>
        </w:rPr>
      </w:pPr>
    </w:p>
    <w:p w:rsidR="00C70D98" w:rsidRDefault="00C70D98" w:rsidP="00C70D98">
      <w:pPr>
        <w:jc w:val="both"/>
        <w:rPr>
          <w:rFonts w:ascii="Verdana" w:hAnsi="Verdana"/>
          <w:b/>
          <w:sz w:val="18"/>
          <w:szCs w:val="18"/>
        </w:rPr>
      </w:pPr>
      <w:r>
        <w:rPr>
          <w:rFonts w:ascii="Verdana" w:hAnsi="Verdana"/>
          <w:sz w:val="18"/>
          <w:szCs w:val="18"/>
        </w:rPr>
        <w:t>a</w:t>
      </w:r>
    </w:p>
    <w:p w:rsidR="00C70D98" w:rsidRDefault="00C70D98" w:rsidP="00C70D98">
      <w:pPr>
        <w:suppressAutoHyphens w:val="0"/>
        <w:jc w:val="both"/>
        <w:rPr>
          <w:rFonts w:ascii="Verdana" w:hAnsi="Verdana"/>
          <w:sz w:val="18"/>
          <w:szCs w:val="18"/>
        </w:rPr>
      </w:pPr>
    </w:p>
    <w:p w:rsidR="00C70D98" w:rsidRDefault="00C70D98" w:rsidP="00C70D98">
      <w:pPr>
        <w:suppressAutoHyphens w:val="0"/>
        <w:jc w:val="both"/>
        <w:rPr>
          <w:rFonts w:ascii="Verdana" w:hAnsi="Verdana"/>
          <w:sz w:val="18"/>
          <w:szCs w:val="18"/>
        </w:rPr>
      </w:pPr>
      <w:r>
        <w:rPr>
          <w:rFonts w:ascii="Verdana" w:hAnsi="Verdana"/>
          <w:sz w:val="18"/>
          <w:szCs w:val="18"/>
        </w:rPr>
        <w:t>………, z siedzibą ………, NIP: ………, REGON: ………,</w:t>
      </w:r>
    </w:p>
    <w:p w:rsidR="00C70D98" w:rsidRDefault="00C70D98" w:rsidP="00C70D98">
      <w:pPr>
        <w:suppressAutoHyphens w:val="0"/>
        <w:jc w:val="both"/>
        <w:rPr>
          <w:rFonts w:ascii="Verdana" w:hAnsi="Verdana"/>
          <w:sz w:val="18"/>
          <w:szCs w:val="18"/>
        </w:rPr>
      </w:pPr>
      <w:r>
        <w:rPr>
          <w:rFonts w:ascii="Verdana" w:hAnsi="Verdana"/>
          <w:sz w:val="18"/>
          <w:szCs w:val="18"/>
        </w:rPr>
        <w:t>zwaną dalej w treści Umowy „</w:t>
      </w:r>
      <w:r>
        <w:rPr>
          <w:rFonts w:ascii="Verdana" w:hAnsi="Verdana"/>
          <w:b/>
          <w:bCs/>
          <w:sz w:val="18"/>
          <w:szCs w:val="18"/>
        </w:rPr>
        <w:t>Wykonawcą</w:t>
      </w:r>
      <w:r>
        <w:rPr>
          <w:rFonts w:ascii="Verdana" w:hAnsi="Verdana"/>
          <w:sz w:val="18"/>
          <w:szCs w:val="18"/>
        </w:rPr>
        <w:t>”,</w:t>
      </w:r>
    </w:p>
    <w:p w:rsidR="00C70D98" w:rsidRDefault="00C70D98" w:rsidP="00C70D98">
      <w:pPr>
        <w:rPr>
          <w:rFonts w:ascii="Verdana" w:hAnsi="Verdana"/>
          <w:sz w:val="18"/>
          <w:szCs w:val="18"/>
        </w:rPr>
      </w:pPr>
    </w:p>
    <w:p w:rsidR="00C70D98" w:rsidRDefault="00C70D98" w:rsidP="00C70D98">
      <w:pPr>
        <w:jc w:val="center"/>
        <w:rPr>
          <w:rFonts w:ascii="Verdana" w:hAnsi="Verdana"/>
          <w:sz w:val="18"/>
          <w:szCs w:val="18"/>
        </w:rPr>
      </w:pPr>
      <w:r>
        <w:rPr>
          <w:rFonts w:ascii="Verdana" w:hAnsi="Verdana"/>
          <w:b/>
          <w:bCs/>
          <w:sz w:val="18"/>
          <w:szCs w:val="18"/>
        </w:rPr>
        <w:t xml:space="preserve">PRZEDMIOT I ZAKRES UMOWY </w:t>
      </w:r>
    </w:p>
    <w:p w:rsidR="00C70D98" w:rsidRDefault="00C70D98" w:rsidP="00C70D98">
      <w:pPr>
        <w:jc w:val="center"/>
        <w:rPr>
          <w:rFonts w:ascii="Verdana" w:hAnsi="Verdana"/>
          <w:b/>
          <w:sz w:val="18"/>
          <w:szCs w:val="18"/>
        </w:rPr>
      </w:pPr>
      <w:r>
        <w:rPr>
          <w:rFonts w:ascii="Verdana" w:hAnsi="Verdana"/>
          <w:b/>
          <w:sz w:val="18"/>
          <w:szCs w:val="18"/>
        </w:rPr>
        <w:t>§ 1</w:t>
      </w:r>
    </w:p>
    <w:p w:rsidR="00C70D98" w:rsidRDefault="00C70D98" w:rsidP="00C70D98">
      <w:pPr>
        <w:numPr>
          <w:ilvl w:val="0"/>
          <w:numId w:val="1"/>
        </w:numPr>
        <w:tabs>
          <w:tab w:val="left" w:pos="284"/>
        </w:tabs>
        <w:suppressAutoHyphens w:val="0"/>
        <w:ind w:left="284" w:hanging="281"/>
        <w:jc w:val="both"/>
        <w:rPr>
          <w:rFonts w:ascii="Verdana" w:hAnsi="Verdana"/>
          <w:sz w:val="18"/>
          <w:szCs w:val="18"/>
        </w:rPr>
      </w:pPr>
      <w:r>
        <w:rPr>
          <w:rFonts w:ascii="Verdana" w:hAnsi="Verdana"/>
          <w:sz w:val="18"/>
          <w:szCs w:val="18"/>
        </w:rPr>
        <w:t>Przedmiotem niniejszej umowy jest:</w:t>
      </w:r>
    </w:p>
    <w:p w:rsidR="00C70D98" w:rsidRDefault="00C70D98" w:rsidP="00C70D98">
      <w:pPr>
        <w:numPr>
          <w:ilvl w:val="0"/>
          <w:numId w:val="2"/>
        </w:numPr>
        <w:tabs>
          <w:tab w:val="clear" w:pos="0"/>
          <w:tab w:val="num" w:pos="567"/>
        </w:tabs>
        <w:suppressAutoHyphens w:val="0"/>
        <w:ind w:left="567" w:hanging="283"/>
        <w:jc w:val="both"/>
        <w:rPr>
          <w:rFonts w:ascii="Verdana" w:hAnsi="Verdana"/>
          <w:sz w:val="18"/>
          <w:szCs w:val="18"/>
        </w:rPr>
      </w:pPr>
      <w:r>
        <w:rPr>
          <w:rFonts w:ascii="Verdana" w:hAnsi="Verdana"/>
          <w:sz w:val="18"/>
          <w:szCs w:val="18"/>
        </w:rPr>
        <w:t>Administrowanie i zarządzanie siecią komputerową Miasteczka Studenckiego AGH opisaną w Załączniku nr 1 do niniejszej umowy.</w:t>
      </w:r>
    </w:p>
    <w:p w:rsidR="00C70D98" w:rsidRDefault="00C70D98" w:rsidP="00C70D98">
      <w:pPr>
        <w:numPr>
          <w:ilvl w:val="0"/>
          <w:numId w:val="2"/>
        </w:numPr>
        <w:tabs>
          <w:tab w:val="clear" w:pos="0"/>
          <w:tab w:val="num" w:pos="567"/>
        </w:tabs>
        <w:suppressAutoHyphens w:val="0"/>
        <w:ind w:left="567" w:hanging="283"/>
        <w:jc w:val="both"/>
        <w:rPr>
          <w:rFonts w:ascii="Verdana" w:hAnsi="Verdana"/>
          <w:sz w:val="18"/>
          <w:szCs w:val="18"/>
        </w:rPr>
      </w:pPr>
      <w:r>
        <w:rPr>
          <w:rFonts w:ascii="Verdana" w:hAnsi="Verdana"/>
          <w:sz w:val="18"/>
          <w:szCs w:val="18"/>
        </w:rPr>
        <w:t xml:space="preserve">Utrzymanie sieci komputerowej Miasteczka Studenckiego AGH w stałej sprawności technicznej. </w:t>
      </w:r>
    </w:p>
    <w:p w:rsidR="00C70D98" w:rsidRDefault="00C70D98" w:rsidP="00C70D98">
      <w:pPr>
        <w:numPr>
          <w:ilvl w:val="0"/>
          <w:numId w:val="2"/>
        </w:numPr>
        <w:tabs>
          <w:tab w:val="clear" w:pos="0"/>
          <w:tab w:val="num" w:pos="567"/>
        </w:tabs>
        <w:suppressAutoHyphens w:val="0"/>
        <w:ind w:left="567" w:hanging="283"/>
        <w:jc w:val="both"/>
        <w:rPr>
          <w:rFonts w:ascii="Verdana" w:hAnsi="Verdana"/>
          <w:sz w:val="18"/>
          <w:szCs w:val="18"/>
        </w:rPr>
      </w:pPr>
      <w:r>
        <w:rPr>
          <w:rFonts w:ascii="Verdana" w:hAnsi="Verdana"/>
          <w:sz w:val="18"/>
          <w:szCs w:val="18"/>
        </w:rPr>
        <w:t xml:space="preserve">Nadzór, wsparcie techniczne oraz drobne modyfikacje systemów informatycznych </w:t>
      </w:r>
      <w:proofErr w:type="spellStart"/>
      <w:r>
        <w:rPr>
          <w:rFonts w:ascii="Verdana" w:hAnsi="Verdana"/>
          <w:sz w:val="18"/>
          <w:szCs w:val="18"/>
        </w:rPr>
        <w:t>Ewider</w:t>
      </w:r>
      <w:proofErr w:type="spellEnd"/>
      <w:r>
        <w:rPr>
          <w:rFonts w:ascii="Verdana" w:hAnsi="Verdana"/>
          <w:sz w:val="18"/>
          <w:szCs w:val="18"/>
        </w:rPr>
        <w:t xml:space="preserve"> oraz CRM - wspomagających zarządzanie Miasteczkiem Studenckim AGH (SUPPORT). </w:t>
      </w:r>
    </w:p>
    <w:p w:rsidR="00C70D98" w:rsidRDefault="00C70D98" w:rsidP="00C70D98">
      <w:pPr>
        <w:numPr>
          <w:ilvl w:val="0"/>
          <w:numId w:val="1"/>
        </w:numPr>
        <w:tabs>
          <w:tab w:val="left" w:pos="284"/>
        </w:tabs>
        <w:suppressAutoHyphens w:val="0"/>
        <w:ind w:left="284" w:hanging="284"/>
        <w:jc w:val="both"/>
        <w:rPr>
          <w:rFonts w:ascii="Verdana" w:hAnsi="Verdana"/>
          <w:sz w:val="18"/>
          <w:szCs w:val="18"/>
        </w:rPr>
      </w:pPr>
      <w:r>
        <w:rPr>
          <w:rFonts w:ascii="Verdana" w:hAnsi="Verdana"/>
          <w:sz w:val="18"/>
          <w:szCs w:val="18"/>
        </w:rPr>
        <w:t xml:space="preserve">Świadczenie usługi administrowania i zarządzania siecią komputerową Miasteczka Studenckiego AGH w Krakowie Wykonawca musi realizować zgodnie ze szczegółowym opisem stanowiącym załącznik nr 1 do niniejszej umowy </w:t>
      </w:r>
    </w:p>
    <w:p w:rsidR="00C70D98" w:rsidRDefault="00C70D98" w:rsidP="00C70D98">
      <w:pPr>
        <w:pStyle w:val="Tekstpodstawowywcity"/>
        <w:numPr>
          <w:ilvl w:val="0"/>
          <w:numId w:val="1"/>
        </w:numPr>
        <w:tabs>
          <w:tab w:val="left" w:pos="284"/>
          <w:tab w:val="left" w:pos="346"/>
        </w:tabs>
        <w:suppressAutoHyphens w:val="0"/>
        <w:spacing w:after="0"/>
        <w:ind w:left="284" w:hanging="284"/>
        <w:jc w:val="both"/>
        <w:rPr>
          <w:rFonts w:ascii="Verdana" w:hAnsi="Verdana"/>
          <w:sz w:val="18"/>
          <w:szCs w:val="18"/>
        </w:rPr>
      </w:pPr>
      <w:r>
        <w:rPr>
          <w:rFonts w:ascii="Verdana" w:hAnsi="Verdana"/>
          <w:sz w:val="18"/>
          <w:szCs w:val="18"/>
          <w:lang w:val="pl-PL"/>
        </w:rPr>
        <w:t xml:space="preserve">Wykonawca zobowiązany jest uczestniczyć wspólnie z Zamawiającym w czynnościach związanych z przekazywaniem/przejmowaniem administrowania i zarządzania siecią komputerową MS AGH innemu wykonawcy wskazanemu przez Zamawiającego. </w:t>
      </w:r>
      <w:r>
        <w:rPr>
          <w:rFonts w:ascii="Verdana" w:hAnsi="Verdana"/>
          <w:sz w:val="18"/>
          <w:szCs w:val="18"/>
        </w:rPr>
        <w:t xml:space="preserve">Wykonawca </w:t>
      </w:r>
      <w:proofErr w:type="spellStart"/>
      <w:r>
        <w:rPr>
          <w:rFonts w:ascii="Verdana" w:hAnsi="Verdana"/>
          <w:sz w:val="18"/>
          <w:szCs w:val="18"/>
          <w:lang w:val="pl-PL"/>
        </w:rPr>
        <w:t>t.j</w:t>
      </w:r>
      <w:proofErr w:type="spellEnd"/>
      <w:r>
        <w:rPr>
          <w:rFonts w:ascii="Verdana" w:hAnsi="Verdana"/>
          <w:sz w:val="18"/>
          <w:szCs w:val="18"/>
          <w:lang w:val="pl-PL"/>
        </w:rPr>
        <w:t xml:space="preserve"> …………, </w:t>
      </w:r>
      <w:r>
        <w:rPr>
          <w:rFonts w:ascii="Verdana" w:hAnsi="Verdana"/>
          <w:sz w:val="18"/>
          <w:szCs w:val="18"/>
        </w:rPr>
        <w:t xml:space="preserve">nie może spowodować przerwy w działaniu </w:t>
      </w:r>
      <w:r>
        <w:rPr>
          <w:rFonts w:ascii="Verdana" w:hAnsi="Verdana"/>
          <w:sz w:val="18"/>
          <w:szCs w:val="18"/>
          <w:lang w:val="pl-PL"/>
        </w:rPr>
        <w:t xml:space="preserve">sieci MS AGH </w:t>
      </w:r>
      <w:r>
        <w:rPr>
          <w:rFonts w:ascii="Verdana" w:hAnsi="Verdana"/>
          <w:sz w:val="18"/>
          <w:szCs w:val="18"/>
        </w:rPr>
        <w:t xml:space="preserve">dłuższej niż 12 godzin. Funkcjonalność istniejących systemów rezerwacji elektronicznych, panelu użytkownika, panelu administracyjnego oraz panelu odłączania od </w:t>
      </w:r>
      <w:proofErr w:type="spellStart"/>
      <w:r>
        <w:rPr>
          <w:rFonts w:ascii="Verdana" w:hAnsi="Verdana"/>
          <w:sz w:val="18"/>
          <w:szCs w:val="18"/>
        </w:rPr>
        <w:t>internetu</w:t>
      </w:r>
      <w:proofErr w:type="spellEnd"/>
      <w:r>
        <w:rPr>
          <w:rFonts w:ascii="Verdana" w:hAnsi="Verdana"/>
          <w:sz w:val="18"/>
          <w:szCs w:val="18"/>
        </w:rPr>
        <w:t xml:space="preserve"> musi zostać zachowana z uwzględnieniem 12 godzin przerwy na wymianę oprogramowania. Wymiana oprogramowania musi jednak zapewniać mieszkańcom ciągłość dokonywanych rezerwacji aby nie wprowadzać zmian do sposobu funkcjonowania rezerwowanych obiektów.</w:t>
      </w:r>
    </w:p>
    <w:p w:rsidR="00C70D98" w:rsidRDefault="00C70D98" w:rsidP="00C70D98">
      <w:pPr>
        <w:numPr>
          <w:ilvl w:val="0"/>
          <w:numId w:val="1"/>
        </w:numPr>
        <w:tabs>
          <w:tab w:val="left" w:pos="284"/>
        </w:tabs>
        <w:suppressAutoHyphens w:val="0"/>
        <w:ind w:left="284" w:hanging="284"/>
        <w:jc w:val="both"/>
        <w:rPr>
          <w:rFonts w:ascii="Verdana" w:hAnsi="Verdana"/>
          <w:sz w:val="18"/>
          <w:szCs w:val="18"/>
        </w:rPr>
      </w:pPr>
      <w:r>
        <w:rPr>
          <w:rFonts w:ascii="Verdana" w:hAnsi="Verdana"/>
          <w:sz w:val="18"/>
          <w:szCs w:val="18"/>
        </w:rPr>
        <w:t xml:space="preserve">Usługa Wykonawcy polegająca na utrzymaniu sieci komputerowej Miasteczka Studenckiego AGH w stałej sprawności technicznej obejmuje: </w:t>
      </w:r>
    </w:p>
    <w:p w:rsidR="00C70D98" w:rsidRDefault="00C70D98" w:rsidP="00C70D98">
      <w:pPr>
        <w:numPr>
          <w:ilvl w:val="0"/>
          <w:numId w:val="3"/>
        </w:numPr>
        <w:tabs>
          <w:tab w:val="clear" w:pos="0"/>
          <w:tab w:val="num" w:pos="567"/>
        </w:tabs>
        <w:suppressAutoHyphens w:val="0"/>
        <w:ind w:left="567" w:hanging="283"/>
        <w:jc w:val="both"/>
        <w:rPr>
          <w:rFonts w:ascii="Verdana" w:hAnsi="Verdana"/>
          <w:sz w:val="18"/>
          <w:szCs w:val="18"/>
        </w:rPr>
      </w:pPr>
      <w:r>
        <w:rPr>
          <w:rFonts w:ascii="Verdana" w:hAnsi="Verdana"/>
          <w:sz w:val="18"/>
          <w:szCs w:val="18"/>
        </w:rPr>
        <w:t xml:space="preserve">sprawdzanie poprawności </w:t>
      </w:r>
      <w:proofErr w:type="spellStart"/>
      <w:r>
        <w:rPr>
          <w:rFonts w:ascii="Verdana" w:hAnsi="Verdana"/>
          <w:sz w:val="18"/>
          <w:szCs w:val="18"/>
        </w:rPr>
        <w:t>zaterminowania</w:t>
      </w:r>
      <w:proofErr w:type="spellEnd"/>
      <w:r>
        <w:rPr>
          <w:rFonts w:ascii="Verdana" w:hAnsi="Verdana"/>
          <w:sz w:val="18"/>
          <w:szCs w:val="18"/>
        </w:rPr>
        <w:t xml:space="preserve"> przewodów w gniazdach i </w:t>
      </w:r>
      <w:proofErr w:type="spellStart"/>
      <w:r>
        <w:rPr>
          <w:rFonts w:ascii="Verdana" w:hAnsi="Verdana"/>
          <w:sz w:val="18"/>
          <w:szCs w:val="18"/>
        </w:rPr>
        <w:t>patchpanelach</w:t>
      </w:r>
      <w:proofErr w:type="spellEnd"/>
      <w:r>
        <w:rPr>
          <w:rFonts w:ascii="Verdana" w:hAnsi="Verdana"/>
          <w:sz w:val="18"/>
          <w:szCs w:val="18"/>
        </w:rPr>
        <w:t>;</w:t>
      </w:r>
    </w:p>
    <w:p w:rsidR="00C70D98" w:rsidRDefault="00C70D98" w:rsidP="00C70D98">
      <w:pPr>
        <w:numPr>
          <w:ilvl w:val="0"/>
          <w:numId w:val="3"/>
        </w:numPr>
        <w:tabs>
          <w:tab w:val="clear" w:pos="0"/>
          <w:tab w:val="num" w:pos="567"/>
        </w:tabs>
        <w:suppressAutoHyphens w:val="0"/>
        <w:ind w:left="567" w:hanging="283"/>
        <w:jc w:val="both"/>
        <w:rPr>
          <w:rFonts w:ascii="Verdana" w:hAnsi="Verdana"/>
          <w:sz w:val="18"/>
          <w:szCs w:val="18"/>
        </w:rPr>
      </w:pPr>
      <w:r>
        <w:rPr>
          <w:rFonts w:ascii="Verdana" w:hAnsi="Verdana"/>
          <w:sz w:val="18"/>
          <w:szCs w:val="18"/>
        </w:rPr>
        <w:t>sprawdzanie poprawności zamocowania gniazd podtynkowych i natynkowych;</w:t>
      </w:r>
    </w:p>
    <w:p w:rsidR="00C70D98" w:rsidRDefault="00C70D98" w:rsidP="00C70D98">
      <w:pPr>
        <w:numPr>
          <w:ilvl w:val="0"/>
          <w:numId w:val="3"/>
        </w:numPr>
        <w:tabs>
          <w:tab w:val="clear" w:pos="0"/>
          <w:tab w:val="num" w:pos="567"/>
        </w:tabs>
        <w:suppressAutoHyphens w:val="0"/>
        <w:ind w:left="567" w:hanging="283"/>
        <w:jc w:val="both"/>
        <w:rPr>
          <w:rFonts w:ascii="Verdana" w:hAnsi="Verdana"/>
          <w:sz w:val="18"/>
          <w:szCs w:val="18"/>
        </w:rPr>
      </w:pPr>
      <w:r>
        <w:rPr>
          <w:rFonts w:ascii="Verdana" w:hAnsi="Verdana"/>
          <w:sz w:val="18"/>
          <w:szCs w:val="18"/>
        </w:rPr>
        <w:t>sprawdzanie na podstawie pomiarów statycznych ciągłości poszczególnych par przewodów;</w:t>
      </w:r>
    </w:p>
    <w:p w:rsidR="00C70D98" w:rsidRDefault="00C70D98" w:rsidP="00C70D98">
      <w:pPr>
        <w:numPr>
          <w:ilvl w:val="0"/>
          <w:numId w:val="3"/>
        </w:numPr>
        <w:tabs>
          <w:tab w:val="clear" w:pos="0"/>
          <w:tab w:val="num" w:pos="567"/>
        </w:tabs>
        <w:suppressAutoHyphens w:val="0"/>
        <w:ind w:left="567" w:hanging="283"/>
        <w:jc w:val="both"/>
        <w:rPr>
          <w:rFonts w:ascii="Verdana" w:hAnsi="Verdana"/>
          <w:sz w:val="18"/>
          <w:szCs w:val="18"/>
        </w:rPr>
      </w:pPr>
      <w:r>
        <w:rPr>
          <w:rFonts w:ascii="Verdana" w:hAnsi="Verdana"/>
          <w:sz w:val="18"/>
          <w:szCs w:val="18"/>
        </w:rPr>
        <w:t>usuwanie niesprawności sieci komputerowej wynikających z realizacji punktów od 1 do 3 niniejszego ustępu, w tym wymianę uszkodzonych elementów (bez wymiany okablowania);</w:t>
      </w:r>
    </w:p>
    <w:p w:rsidR="00C70D98" w:rsidRDefault="00C70D98" w:rsidP="00C70D98">
      <w:pPr>
        <w:numPr>
          <w:ilvl w:val="0"/>
          <w:numId w:val="3"/>
        </w:numPr>
        <w:tabs>
          <w:tab w:val="clear" w:pos="0"/>
          <w:tab w:val="num" w:pos="567"/>
        </w:tabs>
        <w:suppressAutoHyphens w:val="0"/>
        <w:ind w:left="567" w:hanging="283"/>
        <w:jc w:val="both"/>
        <w:rPr>
          <w:rFonts w:ascii="Verdana" w:hAnsi="Verdana"/>
          <w:sz w:val="18"/>
          <w:szCs w:val="18"/>
        </w:rPr>
      </w:pPr>
      <w:r>
        <w:rPr>
          <w:rFonts w:ascii="Verdana" w:hAnsi="Verdana"/>
          <w:sz w:val="18"/>
          <w:szCs w:val="18"/>
        </w:rPr>
        <w:t>usuwanie wszelkich awarii zgłaszanych przez zamawiającego na czynny całodobowo adres email ………… i na numer telefonu: …………;</w:t>
      </w:r>
    </w:p>
    <w:p w:rsidR="00C70D98" w:rsidRDefault="00C70D98" w:rsidP="00C70D98">
      <w:pPr>
        <w:numPr>
          <w:ilvl w:val="0"/>
          <w:numId w:val="3"/>
        </w:numPr>
        <w:tabs>
          <w:tab w:val="clear" w:pos="0"/>
          <w:tab w:val="num" w:pos="567"/>
        </w:tabs>
        <w:suppressAutoHyphens w:val="0"/>
        <w:ind w:left="567" w:hanging="283"/>
        <w:jc w:val="both"/>
        <w:rPr>
          <w:rFonts w:ascii="Verdana" w:hAnsi="Verdana"/>
          <w:sz w:val="18"/>
          <w:szCs w:val="18"/>
        </w:rPr>
      </w:pPr>
      <w:r>
        <w:rPr>
          <w:rFonts w:ascii="Verdana" w:hAnsi="Verdana"/>
          <w:sz w:val="18"/>
          <w:szCs w:val="18"/>
        </w:rPr>
        <w:t>przyjmowanie zgłoszeń o awariach przez 24 godziny na dobę;</w:t>
      </w:r>
    </w:p>
    <w:p w:rsidR="00C70D98" w:rsidRDefault="00C70D98" w:rsidP="00C70D98">
      <w:pPr>
        <w:numPr>
          <w:ilvl w:val="0"/>
          <w:numId w:val="3"/>
        </w:numPr>
        <w:tabs>
          <w:tab w:val="clear" w:pos="0"/>
          <w:tab w:val="num" w:pos="567"/>
        </w:tabs>
        <w:suppressAutoHyphens w:val="0"/>
        <w:ind w:left="567" w:hanging="283"/>
        <w:jc w:val="both"/>
        <w:rPr>
          <w:rFonts w:ascii="Verdana" w:hAnsi="Verdana"/>
          <w:sz w:val="18"/>
          <w:szCs w:val="18"/>
        </w:rPr>
      </w:pPr>
      <w:r>
        <w:rPr>
          <w:rFonts w:ascii="Verdana" w:hAnsi="Verdana"/>
          <w:sz w:val="18"/>
          <w:szCs w:val="18"/>
        </w:rPr>
        <w:t>przegląd i konserwacja instalacji we wszystkich obiektach MS AGH co najmniej jeden raz na kwartał;</w:t>
      </w:r>
    </w:p>
    <w:p w:rsidR="00C70D98" w:rsidRDefault="00C70D98" w:rsidP="00C70D98">
      <w:pPr>
        <w:numPr>
          <w:ilvl w:val="0"/>
          <w:numId w:val="3"/>
        </w:numPr>
        <w:tabs>
          <w:tab w:val="clear" w:pos="0"/>
          <w:tab w:val="num" w:pos="567"/>
        </w:tabs>
        <w:suppressAutoHyphens w:val="0"/>
        <w:ind w:left="567" w:hanging="283"/>
        <w:jc w:val="both"/>
        <w:rPr>
          <w:rFonts w:ascii="Verdana" w:hAnsi="Verdana"/>
          <w:sz w:val="18"/>
          <w:szCs w:val="18"/>
        </w:rPr>
      </w:pPr>
      <w:r>
        <w:rPr>
          <w:rFonts w:ascii="Verdana" w:hAnsi="Verdana"/>
          <w:sz w:val="18"/>
          <w:szCs w:val="18"/>
        </w:rPr>
        <w:t>informowanie Działu Obsługi Technicznego MS AGH na bieżąco o problemach i wszelkich awariach sieci komputerowej na terenie Miasteczka Studenckiego AGH;</w:t>
      </w:r>
    </w:p>
    <w:p w:rsidR="00C70D98" w:rsidRDefault="00C70D98" w:rsidP="00C70D98">
      <w:pPr>
        <w:numPr>
          <w:ilvl w:val="0"/>
          <w:numId w:val="3"/>
        </w:numPr>
        <w:tabs>
          <w:tab w:val="clear" w:pos="0"/>
          <w:tab w:val="num" w:pos="567"/>
        </w:tabs>
        <w:suppressAutoHyphens w:val="0"/>
        <w:ind w:left="567" w:hanging="283"/>
        <w:jc w:val="both"/>
        <w:rPr>
          <w:rFonts w:ascii="Verdana" w:hAnsi="Verdana"/>
          <w:sz w:val="18"/>
          <w:szCs w:val="18"/>
        </w:rPr>
      </w:pPr>
      <w:r>
        <w:rPr>
          <w:rFonts w:ascii="Verdana" w:hAnsi="Verdana"/>
          <w:sz w:val="18"/>
          <w:szCs w:val="18"/>
        </w:rPr>
        <w:t>podłączanie do sieci zakupionych przez Zamawiającego nowych elementów (</w:t>
      </w:r>
      <w:proofErr w:type="spellStart"/>
      <w:r>
        <w:rPr>
          <w:rFonts w:ascii="Verdana" w:hAnsi="Verdana"/>
          <w:sz w:val="18"/>
          <w:szCs w:val="18"/>
        </w:rPr>
        <w:t>switchy</w:t>
      </w:r>
      <w:proofErr w:type="spellEnd"/>
      <w:r>
        <w:rPr>
          <w:rFonts w:ascii="Verdana" w:hAnsi="Verdana"/>
          <w:sz w:val="18"/>
          <w:szCs w:val="18"/>
        </w:rPr>
        <w:t>, routerów, serwerów, gniazdek itp.).</w:t>
      </w:r>
    </w:p>
    <w:p w:rsidR="00C70D98" w:rsidRDefault="00C70D98" w:rsidP="00C70D98">
      <w:pPr>
        <w:numPr>
          <w:ilvl w:val="0"/>
          <w:numId w:val="1"/>
        </w:numPr>
        <w:tabs>
          <w:tab w:val="left" w:pos="284"/>
        </w:tabs>
        <w:suppressAutoHyphens w:val="0"/>
        <w:ind w:left="284" w:hanging="281"/>
        <w:jc w:val="both"/>
        <w:rPr>
          <w:rFonts w:ascii="Verdana" w:hAnsi="Verdana"/>
          <w:sz w:val="18"/>
          <w:szCs w:val="18"/>
        </w:rPr>
      </w:pPr>
      <w:r>
        <w:rPr>
          <w:rFonts w:ascii="Verdana" w:hAnsi="Verdana"/>
          <w:sz w:val="18"/>
          <w:szCs w:val="18"/>
        </w:rPr>
        <w:t>Wykonawca w toku wykonywania umowy zobowiązuje się postępować z należytą starannością i zgodnie z aktualnym poziomem wiedzy technicznej.</w:t>
      </w:r>
    </w:p>
    <w:p w:rsidR="00C70D98" w:rsidRDefault="00C70D98" w:rsidP="00C70D98">
      <w:pPr>
        <w:numPr>
          <w:ilvl w:val="0"/>
          <w:numId w:val="1"/>
        </w:numPr>
        <w:tabs>
          <w:tab w:val="left" w:pos="284"/>
        </w:tabs>
        <w:suppressAutoHyphens w:val="0"/>
        <w:ind w:left="284" w:hanging="281"/>
        <w:jc w:val="both"/>
        <w:rPr>
          <w:rFonts w:ascii="Verdana" w:hAnsi="Verdana"/>
          <w:sz w:val="18"/>
          <w:szCs w:val="18"/>
        </w:rPr>
      </w:pPr>
      <w:r>
        <w:rPr>
          <w:rFonts w:ascii="Verdana" w:hAnsi="Verdana"/>
          <w:sz w:val="18"/>
          <w:szCs w:val="18"/>
        </w:rPr>
        <w:t>Wykonawca zobowiązany jest zgłaszać Zamawiającemu swoje uwagi co do stanu technicznego sieci komputerowej w tym informować go z odpowiednim wyprzedzeniem o konieczności zakupu części zamiennych czy innych elementów sieci.</w:t>
      </w:r>
    </w:p>
    <w:p w:rsidR="00C70D98" w:rsidRDefault="00C70D98" w:rsidP="00C70D98">
      <w:pPr>
        <w:numPr>
          <w:ilvl w:val="0"/>
          <w:numId w:val="1"/>
        </w:numPr>
        <w:tabs>
          <w:tab w:val="left" w:pos="284"/>
        </w:tabs>
        <w:suppressAutoHyphens w:val="0"/>
        <w:ind w:left="284" w:hanging="281"/>
        <w:jc w:val="both"/>
        <w:rPr>
          <w:rFonts w:ascii="Verdana" w:hAnsi="Verdana"/>
          <w:sz w:val="18"/>
          <w:szCs w:val="18"/>
        </w:rPr>
      </w:pPr>
      <w:r>
        <w:rPr>
          <w:rFonts w:ascii="Verdana" w:hAnsi="Verdana"/>
          <w:sz w:val="18"/>
          <w:szCs w:val="18"/>
        </w:rPr>
        <w:t>Wykonawca zobowiązany jest dostarczyć w ramach otrzymywanego wynagradzania, określonego w § 8 ust.2 niniejszej umowy drobne materiały niezbędne do wykonania przedmiotu umowy, takie jak: taśma izolacyjna, kleje, spoiwa, przedłużki kabli, wkręty, gwoździe itp.</w:t>
      </w:r>
    </w:p>
    <w:p w:rsidR="00C70D98" w:rsidRDefault="00C70D98" w:rsidP="00C70D98">
      <w:pPr>
        <w:numPr>
          <w:ilvl w:val="0"/>
          <w:numId w:val="1"/>
        </w:numPr>
        <w:tabs>
          <w:tab w:val="left" w:pos="284"/>
        </w:tabs>
        <w:suppressAutoHyphens w:val="0"/>
        <w:ind w:left="284" w:hanging="281"/>
        <w:jc w:val="both"/>
        <w:rPr>
          <w:rFonts w:ascii="Verdana" w:hAnsi="Verdana"/>
          <w:sz w:val="18"/>
          <w:szCs w:val="18"/>
        </w:rPr>
      </w:pPr>
      <w:r>
        <w:rPr>
          <w:rFonts w:ascii="Verdana" w:hAnsi="Verdana"/>
          <w:sz w:val="18"/>
          <w:szCs w:val="18"/>
        </w:rPr>
        <w:lastRenderedPageBreak/>
        <w:t xml:space="preserve">Wykonawca zobowiązany jest dostarczyć części zamienne wymienione w załączniku nr 5 do umowy po cenach jednostkowych określonych w tym załączniku i dokonać naprawy w ramach wynagrodzenia określonego w § 8 ust. 2 niniejszej umowy. Łączna wartość części zamiennych, użytych do naprawy w okresie obowiązywania umowy nie może przekroczyć </w:t>
      </w:r>
      <w:r>
        <w:rPr>
          <w:rFonts w:ascii="Verdana" w:hAnsi="Verdana"/>
          <w:b/>
          <w:sz w:val="18"/>
          <w:szCs w:val="18"/>
        </w:rPr>
        <w:t>12 000,00 zł</w:t>
      </w:r>
      <w:r>
        <w:rPr>
          <w:rFonts w:ascii="Verdana" w:hAnsi="Verdana"/>
          <w:sz w:val="18"/>
          <w:szCs w:val="18"/>
        </w:rPr>
        <w:t>.</w:t>
      </w:r>
    </w:p>
    <w:p w:rsidR="00C70D98" w:rsidRDefault="00C70D98" w:rsidP="00C70D98">
      <w:pPr>
        <w:numPr>
          <w:ilvl w:val="0"/>
          <w:numId w:val="1"/>
        </w:numPr>
        <w:tabs>
          <w:tab w:val="left" w:pos="284"/>
        </w:tabs>
        <w:suppressAutoHyphens w:val="0"/>
        <w:ind w:left="284" w:hanging="281"/>
        <w:jc w:val="both"/>
        <w:rPr>
          <w:rFonts w:ascii="Verdana" w:hAnsi="Verdana"/>
          <w:sz w:val="18"/>
          <w:szCs w:val="18"/>
        </w:rPr>
      </w:pPr>
      <w:r>
        <w:rPr>
          <w:rFonts w:ascii="Verdana" w:hAnsi="Verdana"/>
          <w:sz w:val="18"/>
          <w:szCs w:val="18"/>
        </w:rPr>
        <w:t>Materiały i części zamienne, niezbędne do wykonywania naprawy, a niewymienione w ust. 7 i 8 tego paragrafu, dostarczy Zamawiający. Wykonawca jest zobowiązany dokonać naprawy z ich użyciem w ramach wynagrodzenia określonego w § 8 ust. 2 niniejszej umowy.</w:t>
      </w:r>
    </w:p>
    <w:p w:rsidR="00C70D98" w:rsidRDefault="00C70D98" w:rsidP="00C70D98">
      <w:pPr>
        <w:numPr>
          <w:ilvl w:val="0"/>
          <w:numId w:val="1"/>
        </w:numPr>
        <w:tabs>
          <w:tab w:val="left" w:pos="426"/>
        </w:tabs>
        <w:suppressAutoHyphens w:val="0"/>
        <w:ind w:left="426" w:hanging="423"/>
        <w:jc w:val="both"/>
        <w:rPr>
          <w:rFonts w:ascii="Verdana" w:hAnsi="Verdana"/>
          <w:sz w:val="18"/>
          <w:szCs w:val="18"/>
        </w:rPr>
      </w:pPr>
      <w:r>
        <w:rPr>
          <w:rFonts w:ascii="Verdana" w:hAnsi="Verdana"/>
          <w:sz w:val="18"/>
          <w:szCs w:val="18"/>
        </w:rPr>
        <w:t>Wykonawca nie ponosi odpowiedzialności za wadliwe funkcjonowanie urządzeń i instalacji wynikające z:</w:t>
      </w:r>
    </w:p>
    <w:p w:rsidR="00C70D98" w:rsidRDefault="00C70D98" w:rsidP="00C70D98">
      <w:pPr>
        <w:numPr>
          <w:ilvl w:val="0"/>
          <w:numId w:val="4"/>
        </w:numPr>
        <w:tabs>
          <w:tab w:val="clear" w:pos="0"/>
          <w:tab w:val="num" w:pos="709"/>
        </w:tabs>
        <w:suppressAutoHyphens w:val="0"/>
        <w:ind w:hanging="294"/>
        <w:rPr>
          <w:rFonts w:ascii="Verdana" w:hAnsi="Verdana"/>
          <w:sz w:val="18"/>
          <w:szCs w:val="18"/>
        </w:rPr>
      </w:pPr>
      <w:r>
        <w:rPr>
          <w:rFonts w:ascii="Verdana" w:hAnsi="Verdana"/>
          <w:sz w:val="18"/>
          <w:szCs w:val="18"/>
        </w:rPr>
        <w:t>uszkodzeń mechanicznych i niewłaściwej obsługi,</w:t>
      </w:r>
    </w:p>
    <w:p w:rsidR="00C70D98" w:rsidRDefault="00C70D98" w:rsidP="00C70D98">
      <w:pPr>
        <w:numPr>
          <w:ilvl w:val="0"/>
          <w:numId w:val="4"/>
        </w:numPr>
        <w:tabs>
          <w:tab w:val="clear" w:pos="0"/>
          <w:tab w:val="num" w:pos="709"/>
        </w:tabs>
        <w:suppressAutoHyphens w:val="0"/>
        <w:ind w:hanging="294"/>
        <w:rPr>
          <w:rFonts w:ascii="Verdana" w:hAnsi="Verdana"/>
          <w:sz w:val="18"/>
          <w:szCs w:val="18"/>
        </w:rPr>
      </w:pPr>
      <w:r>
        <w:rPr>
          <w:rFonts w:ascii="Verdana" w:hAnsi="Verdana"/>
          <w:sz w:val="18"/>
          <w:szCs w:val="18"/>
        </w:rPr>
        <w:t>wyładowań atmosferycznych, oraz przepięć w sieci zasilającej,</w:t>
      </w:r>
    </w:p>
    <w:p w:rsidR="00C70D98" w:rsidRDefault="00C70D98" w:rsidP="00C70D98">
      <w:pPr>
        <w:numPr>
          <w:ilvl w:val="0"/>
          <w:numId w:val="4"/>
        </w:numPr>
        <w:tabs>
          <w:tab w:val="clear" w:pos="0"/>
          <w:tab w:val="num" w:pos="709"/>
        </w:tabs>
        <w:suppressAutoHyphens w:val="0"/>
        <w:ind w:hanging="294"/>
        <w:rPr>
          <w:rFonts w:ascii="Verdana" w:hAnsi="Verdana"/>
          <w:sz w:val="18"/>
          <w:szCs w:val="18"/>
        </w:rPr>
      </w:pPr>
      <w:r>
        <w:rPr>
          <w:rFonts w:ascii="Verdana" w:hAnsi="Verdana"/>
          <w:sz w:val="18"/>
          <w:szCs w:val="18"/>
        </w:rPr>
        <w:t>napraw dokonywanych przez inne nie uprawnione osoby,</w:t>
      </w:r>
    </w:p>
    <w:p w:rsidR="00C70D98" w:rsidRDefault="00C70D98" w:rsidP="00C70D98">
      <w:pPr>
        <w:numPr>
          <w:ilvl w:val="0"/>
          <w:numId w:val="4"/>
        </w:numPr>
        <w:tabs>
          <w:tab w:val="clear" w:pos="0"/>
          <w:tab w:val="num" w:pos="709"/>
        </w:tabs>
        <w:suppressAutoHyphens w:val="0"/>
        <w:ind w:hanging="294"/>
        <w:rPr>
          <w:rFonts w:ascii="Verdana" w:hAnsi="Verdana"/>
          <w:sz w:val="18"/>
          <w:szCs w:val="18"/>
        </w:rPr>
      </w:pPr>
      <w:r>
        <w:rPr>
          <w:rFonts w:ascii="Verdana" w:hAnsi="Verdana"/>
          <w:sz w:val="18"/>
          <w:szCs w:val="18"/>
        </w:rPr>
        <w:t>fizycznego zużycia.</w:t>
      </w:r>
    </w:p>
    <w:p w:rsidR="00C70D98" w:rsidRDefault="00C70D98" w:rsidP="00C70D98">
      <w:pPr>
        <w:pStyle w:val="Akapitzlist"/>
        <w:numPr>
          <w:ilvl w:val="0"/>
          <w:numId w:val="1"/>
        </w:numPr>
        <w:tabs>
          <w:tab w:val="left" w:pos="426"/>
        </w:tabs>
        <w:spacing w:after="0" w:line="240" w:lineRule="auto"/>
        <w:ind w:left="426" w:hanging="426"/>
        <w:jc w:val="both"/>
        <w:rPr>
          <w:rFonts w:ascii="Verdana" w:eastAsia="Times New Roman" w:hAnsi="Verdana" w:cs="Times New Roman"/>
          <w:sz w:val="18"/>
          <w:szCs w:val="18"/>
        </w:rPr>
      </w:pPr>
      <w:r>
        <w:rPr>
          <w:rFonts w:ascii="Verdana" w:eastAsia="Times New Roman" w:hAnsi="Verdana" w:cs="Times New Roman"/>
          <w:sz w:val="18"/>
          <w:szCs w:val="18"/>
        </w:rPr>
        <w:t>Zamawiający w ramach niniejszego zamówienia zleci opracowanie i wdrożenie do eksploatacji w sieci komputerowej Miasteczka Studenckiego AGH opisanej dalej aplikacji sieciowej zwanej dalej Systemem Kontroli Dostępu („SKD”) na następujących warunkach:</w:t>
      </w:r>
    </w:p>
    <w:p w:rsidR="00C70D98" w:rsidRDefault="00C70D98" w:rsidP="00C70D98">
      <w:pPr>
        <w:pStyle w:val="Akapitzlist"/>
        <w:widowControl w:val="0"/>
        <w:numPr>
          <w:ilvl w:val="0"/>
          <w:numId w:val="35"/>
        </w:numPr>
        <w:tabs>
          <w:tab w:val="left" w:pos="709"/>
        </w:tabs>
        <w:spacing w:line="240" w:lineRule="auto"/>
        <w:ind w:left="709" w:hanging="283"/>
        <w:jc w:val="both"/>
        <w:rPr>
          <w:rFonts w:ascii="Verdana" w:hAnsi="Verdana"/>
          <w:sz w:val="18"/>
          <w:szCs w:val="18"/>
        </w:rPr>
      </w:pPr>
      <w:r>
        <w:rPr>
          <w:rFonts w:ascii="Verdana" w:hAnsi="Verdana"/>
          <w:sz w:val="18"/>
          <w:szCs w:val="18"/>
        </w:rPr>
        <w:t>ETAP 1 - Wykonawca w terminie 2 miesięcy od podpisania umowy przedstawi do akceptacji Zamawiającemu wstępną wersję (Koncepcję) SKD. Zamawiający może żądać wprowadzenia niezbędnych jego zdaniem zmian. Akceptacja ostatecznej wersji koncepcji nastąpi protokołem podpisanym przez przedstawicieli obu stron.</w:t>
      </w:r>
    </w:p>
    <w:p w:rsidR="00C70D98" w:rsidRDefault="00C70D98" w:rsidP="00C70D98">
      <w:pPr>
        <w:pStyle w:val="Akapitzlist"/>
        <w:widowControl w:val="0"/>
        <w:numPr>
          <w:ilvl w:val="0"/>
          <w:numId w:val="35"/>
        </w:numPr>
        <w:shd w:val="clear" w:color="auto" w:fill="FFFFFF"/>
        <w:tabs>
          <w:tab w:val="left" w:pos="709"/>
        </w:tabs>
        <w:spacing w:line="240" w:lineRule="auto"/>
        <w:ind w:left="709" w:right="10" w:hanging="283"/>
        <w:jc w:val="both"/>
        <w:rPr>
          <w:rFonts w:ascii="Verdana" w:hAnsi="Verdana"/>
          <w:sz w:val="18"/>
          <w:szCs w:val="18"/>
        </w:rPr>
      </w:pPr>
      <w:r>
        <w:rPr>
          <w:rFonts w:ascii="Verdana" w:hAnsi="Verdana"/>
          <w:sz w:val="18"/>
          <w:szCs w:val="18"/>
        </w:rPr>
        <w:t>ETAP 2 - Wykonawca w terminie do 3 miesięcy od akceptacji przez Zamawiającego ostatecznej koncepcji systemu informatycznego opracuje oprogramowanie i przedstawi je Zamawiającemu do jego pisemnej akceptacji. Wykonawca w terminie 3 miesięcy od akceptacji przez Zamawiającego przedstawionego opracowania oprogramowania zobowiązany jest do jego wdrożenia. Wykonawca w tym okresie przeszkoli wymaganą ilość pracowników Zamawiającego i przygotuje stosowne instrukcje obsługi dla pracowników i mieszkańców Miasteczka Studenckiego AGH. Zakończenie procesu wdrażania (ETAPU 2) SKD potwierdzone zostanie odpowiednim protokołem.</w:t>
      </w:r>
    </w:p>
    <w:p w:rsidR="00C70D98" w:rsidRDefault="00C70D98" w:rsidP="00C70D98">
      <w:pPr>
        <w:pStyle w:val="Akapitzlist"/>
        <w:numPr>
          <w:ilvl w:val="0"/>
          <w:numId w:val="35"/>
        </w:numPr>
        <w:tabs>
          <w:tab w:val="left" w:pos="709"/>
        </w:tabs>
        <w:spacing w:after="0" w:line="240" w:lineRule="auto"/>
        <w:ind w:left="709" w:hanging="283"/>
        <w:jc w:val="both"/>
        <w:rPr>
          <w:rFonts w:ascii="Verdana" w:eastAsia="Times New Roman" w:hAnsi="Verdana" w:cs="Times New Roman"/>
          <w:sz w:val="18"/>
          <w:szCs w:val="18"/>
        </w:rPr>
      </w:pPr>
      <w:r>
        <w:rPr>
          <w:rFonts w:ascii="Verdana" w:hAnsi="Verdana"/>
          <w:sz w:val="18"/>
          <w:szCs w:val="18"/>
        </w:rPr>
        <w:t>ETAP 3 – Wykonawca w okresie 6 miesięcy od zakończenia ETAPU 2 zobowiązany jest do świadczenie usługi wsparcia technicznego polegającej na:</w:t>
      </w:r>
    </w:p>
    <w:p w:rsidR="00C70D98" w:rsidRDefault="00C70D98" w:rsidP="00C70D98">
      <w:pPr>
        <w:pStyle w:val="Akapitzlist"/>
        <w:numPr>
          <w:ilvl w:val="1"/>
          <w:numId w:val="36"/>
        </w:numPr>
        <w:tabs>
          <w:tab w:val="left" w:pos="993"/>
        </w:tabs>
        <w:spacing w:line="240" w:lineRule="auto"/>
        <w:ind w:left="993" w:hanging="284"/>
        <w:jc w:val="both"/>
        <w:rPr>
          <w:rFonts w:ascii="Verdana" w:eastAsia="Times New Roman" w:hAnsi="Verdana" w:cs="Times New Roman"/>
          <w:sz w:val="18"/>
          <w:szCs w:val="18"/>
        </w:rPr>
      </w:pPr>
      <w:r>
        <w:rPr>
          <w:rFonts w:ascii="Verdana" w:eastAsia="Times New Roman" w:hAnsi="Verdana" w:cs="Times New Roman"/>
          <w:sz w:val="18"/>
          <w:szCs w:val="18"/>
        </w:rPr>
        <w:t>udostępnianie nowych wersji (powstałych na wniosek Zamawiającego) SKD bez zmiany jego zakresu funkcjonalności,</w:t>
      </w:r>
    </w:p>
    <w:p w:rsidR="00C70D98" w:rsidRDefault="00C70D98" w:rsidP="00C70D98">
      <w:pPr>
        <w:pStyle w:val="Akapitzlist"/>
        <w:numPr>
          <w:ilvl w:val="1"/>
          <w:numId w:val="36"/>
        </w:numPr>
        <w:tabs>
          <w:tab w:val="left" w:pos="993"/>
        </w:tabs>
        <w:spacing w:line="240" w:lineRule="auto"/>
        <w:ind w:left="993" w:hanging="284"/>
        <w:jc w:val="both"/>
        <w:rPr>
          <w:rFonts w:ascii="Verdana" w:eastAsia="Times New Roman" w:hAnsi="Verdana" w:cs="Times New Roman"/>
          <w:sz w:val="18"/>
          <w:szCs w:val="18"/>
        </w:rPr>
      </w:pPr>
      <w:r>
        <w:rPr>
          <w:rFonts w:ascii="Verdana" w:eastAsia="Times New Roman" w:hAnsi="Verdana" w:cs="Times New Roman"/>
          <w:sz w:val="18"/>
          <w:szCs w:val="18"/>
        </w:rPr>
        <w:t>udostępnianie poprawek i aktualizacji SKD,</w:t>
      </w:r>
    </w:p>
    <w:p w:rsidR="00C70D98" w:rsidRDefault="00C70D98" w:rsidP="00C70D98">
      <w:pPr>
        <w:pStyle w:val="Akapitzlist"/>
        <w:numPr>
          <w:ilvl w:val="1"/>
          <w:numId w:val="36"/>
        </w:numPr>
        <w:tabs>
          <w:tab w:val="left" w:pos="993"/>
        </w:tabs>
        <w:spacing w:line="240" w:lineRule="auto"/>
        <w:ind w:left="993" w:hanging="284"/>
        <w:jc w:val="both"/>
        <w:rPr>
          <w:rFonts w:ascii="Verdana" w:eastAsia="Times New Roman" w:hAnsi="Verdana" w:cs="Times New Roman"/>
          <w:sz w:val="18"/>
          <w:szCs w:val="18"/>
        </w:rPr>
      </w:pPr>
      <w:r>
        <w:rPr>
          <w:rFonts w:ascii="Verdana" w:eastAsia="Times New Roman" w:hAnsi="Verdana" w:cs="Times New Roman"/>
          <w:sz w:val="18"/>
          <w:szCs w:val="18"/>
        </w:rPr>
        <w:t>Hot Line w języku polskim dla pracowników Zamawiającego i użytkowników, Systemu Informatycznego w dni robocze (od poniedziałku do piątku) w godzinach od 8:00 do 16:00,</w:t>
      </w:r>
    </w:p>
    <w:p w:rsidR="00C70D98" w:rsidRDefault="00C70D98" w:rsidP="00C70D98">
      <w:pPr>
        <w:pStyle w:val="Akapitzlist"/>
        <w:numPr>
          <w:ilvl w:val="1"/>
          <w:numId w:val="36"/>
        </w:numPr>
        <w:tabs>
          <w:tab w:val="left" w:pos="993"/>
        </w:tabs>
        <w:spacing w:after="0" w:line="240" w:lineRule="auto"/>
        <w:ind w:left="993" w:hanging="284"/>
        <w:jc w:val="both"/>
        <w:rPr>
          <w:rFonts w:ascii="Verdana" w:eastAsia="Times New Roman" w:hAnsi="Verdana" w:cs="Times New Roman"/>
          <w:sz w:val="18"/>
          <w:szCs w:val="18"/>
        </w:rPr>
      </w:pPr>
      <w:r>
        <w:rPr>
          <w:rFonts w:ascii="Verdana" w:eastAsia="Times New Roman" w:hAnsi="Verdana" w:cs="Times New Roman"/>
          <w:sz w:val="18"/>
          <w:szCs w:val="18"/>
        </w:rPr>
        <w:t>świadczenia pomocy technicznej w języku polskim w zakresie obsługi zgłoszeń, w formie elektronicznej w dni robocze (od poniedziałku do piątku) w godzinach od 8:00 do 16:00.</w:t>
      </w:r>
    </w:p>
    <w:p w:rsidR="00C70D98" w:rsidRDefault="00C70D98" w:rsidP="00C70D98">
      <w:pPr>
        <w:numPr>
          <w:ilvl w:val="0"/>
          <w:numId w:val="1"/>
        </w:numPr>
        <w:tabs>
          <w:tab w:val="left" w:pos="426"/>
        </w:tabs>
        <w:suppressAutoHyphens w:val="0"/>
        <w:ind w:left="426" w:hanging="426"/>
        <w:jc w:val="both"/>
        <w:rPr>
          <w:rFonts w:ascii="Verdana" w:hAnsi="Verdana"/>
          <w:sz w:val="18"/>
          <w:szCs w:val="18"/>
        </w:rPr>
      </w:pPr>
      <w:r>
        <w:rPr>
          <w:rFonts w:ascii="Verdana" w:hAnsi="Verdana"/>
          <w:sz w:val="18"/>
          <w:szCs w:val="18"/>
        </w:rPr>
        <w:t xml:space="preserve">Wykonawca po zakończeniu ETAPU 3 do końca trwania umowy zobowiązany jest do świadczenia wsparcia technicznego w zakresie określonym w pkt. 11 </w:t>
      </w:r>
      <w:proofErr w:type="spellStart"/>
      <w:r>
        <w:rPr>
          <w:rFonts w:ascii="Verdana" w:hAnsi="Verdana"/>
          <w:sz w:val="18"/>
          <w:szCs w:val="18"/>
        </w:rPr>
        <w:t>ppkt</w:t>
      </w:r>
      <w:proofErr w:type="spellEnd"/>
      <w:r>
        <w:rPr>
          <w:rFonts w:ascii="Verdana" w:hAnsi="Verdana"/>
          <w:sz w:val="18"/>
          <w:szCs w:val="18"/>
        </w:rPr>
        <w:t>. 3 litery c i d w ramach wynagrodzeniem umownego za administrowanie siecią.</w:t>
      </w:r>
    </w:p>
    <w:p w:rsidR="00C70D98" w:rsidRDefault="00C70D98" w:rsidP="00C70D98">
      <w:pPr>
        <w:numPr>
          <w:ilvl w:val="0"/>
          <w:numId w:val="1"/>
        </w:numPr>
        <w:tabs>
          <w:tab w:val="left" w:pos="426"/>
        </w:tabs>
        <w:suppressAutoHyphens w:val="0"/>
        <w:ind w:left="426" w:hanging="426"/>
        <w:jc w:val="both"/>
        <w:rPr>
          <w:rFonts w:ascii="Verdana" w:hAnsi="Verdana"/>
          <w:sz w:val="18"/>
          <w:szCs w:val="18"/>
        </w:rPr>
      </w:pPr>
      <w:r>
        <w:rPr>
          <w:rFonts w:ascii="Verdana" w:hAnsi="Verdana"/>
          <w:sz w:val="18"/>
          <w:szCs w:val="18"/>
        </w:rPr>
        <w:t xml:space="preserve">Wykonawca po zakończeniu ETAPU 3 zobowiązany jest do świadczenia wsparcia technicznego w zakresie określonym w pkt 11 </w:t>
      </w:r>
      <w:proofErr w:type="spellStart"/>
      <w:r>
        <w:rPr>
          <w:rFonts w:ascii="Verdana" w:hAnsi="Verdana"/>
          <w:sz w:val="18"/>
          <w:szCs w:val="18"/>
        </w:rPr>
        <w:t>ppkt</w:t>
      </w:r>
      <w:proofErr w:type="spellEnd"/>
      <w:r>
        <w:rPr>
          <w:rFonts w:ascii="Verdana" w:hAnsi="Verdana"/>
          <w:sz w:val="18"/>
          <w:szCs w:val="18"/>
        </w:rPr>
        <w:t>. 3 litery a i b, przez okres ……… w ramach wynagrodzenia umownego za administrowanie siecią.</w:t>
      </w:r>
    </w:p>
    <w:p w:rsidR="00C70D98" w:rsidRDefault="00C70D98" w:rsidP="00C70D98">
      <w:pPr>
        <w:numPr>
          <w:ilvl w:val="0"/>
          <w:numId w:val="1"/>
        </w:numPr>
        <w:tabs>
          <w:tab w:val="left" w:pos="426"/>
        </w:tabs>
        <w:suppressAutoHyphens w:val="0"/>
        <w:ind w:left="426" w:hanging="426"/>
        <w:jc w:val="both"/>
        <w:rPr>
          <w:rFonts w:ascii="Verdana" w:hAnsi="Verdana"/>
          <w:sz w:val="18"/>
          <w:szCs w:val="18"/>
        </w:rPr>
      </w:pPr>
      <w:r>
        <w:rPr>
          <w:rFonts w:ascii="Verdana" w:hAnsi="Verdana"/>
          <w:sz w:val="18"/>
          <w:szCs w:val="18"/>
        </w:rPr>
        <w:t>Minimalny okres świadczenia przedmiotowej usługi wynosi 6 miesięcy.</w:t>
      </w:r>
    </w:p>
    <w:p w:rsidR="00C70D98" w:rsidRDefault="00C70D98" w:rsidP="00C70D98">
      <w:pPr>
        <w:numPr>
          <w:ilvl w:val="0"/>
          <w:numId w:val="1"/>
        </w:numPr>
        <w:tabs>
          <w:tab w:val="left" w:pos="426"/>
        </w:tabs>
        <w:suppressAutoHyphens w:val="0"/>
        <w:ind w:left="426" w:hanging="423"/>
        <w:jc w:val="both"/>
        <w:rPr>
          <w:rFonts w:ascii="Verdana" w:hAnsi="Verdana"/>
          <w:sz w:val="18"/>
          <w:szCs w:val="18"/>
        </w:rPr>
      </w:pPr>
      <w:r>
        <w:rPr>
          <w:rFonts w:ascii="Verdana" w:hAnsi="Verdana"/>
          <w:sz w:val="18"/>
          <w:szCs w:val="18"/>
        </w:rPr>
        <w:t>Wykonawca zobowiązuje się realizować przedmiot umowy zgodnie z jej treścią i załącznikami do umowy, wymaganiami określonymi w specyfikacji istotnych warunków zamówienia, zobowiązaniami zawartymi w Ofercie Wykonawcy z dnia ………………….r., stanowiącej załączniku nr 2 do niniejszej umowy.</w:t>
      </w:r>
    </w:p>
    <w:p w:rsidR="00C70D98" w:rsidRDefault="00C70D98" w:rsidP="00C70D98">
      <w:pPr>
        <w:numPr>
          <w:ilvl w:val="0"/>
          <w:numId w:val="1"/>
        </w:numPr>
        <w:tabs>
          <w:tab w:val="left" w:pos="426"/>
        </w:tabs>
        <w:suppressAutoHyphens w:val="0"/>
        <w:ind w:left="426" w:hanging="423"/>
        <w:jc w:val="both"/>
        <w:rPr>
          <w:rFonts w:ascii="Verdana" w:hAnsi="Verdana"/>
          <w:sz w:val="18"/>
          <w:szCs w:val="18"/>
        </w:rPr>
      </w:pPr>
      <w:r>
        <w:rPr>
          <w:rFonts w:ascii="Verdana" w:hAnsi="Verdana"/>
          <w:sz w:val="18"/>
          <w:szCs w:val="18"/>
        </w:rPr>
        <w:t>Osoba skierowana do realizacji zamówienia, spełniająca warunki określone w SWZ, to ………………………….</w:t>
      </w:r>
    </w:p>
    <w:p w:rsidR="00C70D98" w:rsidRDefault="00C70D98" w:rsidP="00C70D98">
      <w:pPr>
        <w:pStyle w:val="Tekstpodstawowy"/>
        <w:widowControl w:val="0"/>
        <w:numPr>
          <w:ilvl w:val="0"/>
          <w:numId w:val="1"/>
        </w:numPr>
        <w:tabs>
          <w:tab w:val="left" w:pos="426"/>
        </w:tabs>
        <w:ind w:left="426" w:hanging="423"/>
        <w:jc w:val="both"/>
        <w:rPr>
          <w:rFonts w:ascii="Verdana" w:hAnsi="Verdana"/>
          <w:sz w:val="18"/>
          <w:szCs w:val="18"/>
        </w:rPr>
      </w:pPr>
      <w:r>
        <w:rPr>
          <w:rFonts w:ascii="Verdana" w:hAnsi="Verdana"/>
          <w:sz w:val="18"/>
          <w:szCs w:val="18"/>
        </w:rPr>
        <w:t xml:space="preserve">Zamawiający wymaga zatrudnienia przez Wykonawcę lub Podwykonawcę na podstawie umowy o pracę, w sposób określony w art. 22 § 1 ustawy z dnia 26 czerwca 1974 r. – Kodeks pracy (Dz. U. z 2024 r. poz. 878, 1222), osób wykonujących prace polegające na wykonaniu: </w:t>
      </w:r>
      <w:r>
        <w:rPr>
          <w:rFonts w:ascii="Verdana" w:hAnsi="Verdana"/>
          <w:b/>
          <w:sz w:val="18"/>
          <w:szCs w:val="18"/>
        </w:rPr>
        <w:t>czynności administrowania i zarządzania siecią komputerowa</w:t>
      </w:r>
      <w:r>
        <w:rPr>
          <w:rFonts w:ascii="Verdana" w:hAnsi="Verdana"/>
          <w:sz w:val="18"/>
          <w:szCs w:val="18"/>
        </w:rPr>
        <w:t xml:space="preserve"> objętych przedmiotem umowy (chyba, że czynności te będzie wykonywał wyłącznie sam Wykonawca lub Podwykonawca będący osoba fizyczną). Wyżej określony wymóg dotyczy również podwykonawców wykonujących wskazane powyżej prace. </w:t>
      </w:r>
    </w:p>
    <w:p w:rsidR="00C70D98" w:rsidRDefault="00C70D98" w:rsidP="00C70D98">
      <w:pPr>
        <w:numPr>
          <w:ilvl w:val="0"/>
          <w:numId w:val="1"/>
        </w:numPr>
        <w:tabs>
          <w:tab w:val="left" w:pos="426"/>
        </w:tabs>
        <w:suppressAutoHyphens w:val="0"/>
        <w:ind w:left="426" w:hanging="423"/>
        <w:jc w:val="both"/>
        <w:rPr>
          <w:rFonts w:ascii="Verdana" w:hAnsi="Verdana"/>
          <w:sz w:val="18"/>
          <w:szCs w:val="18"/>
        </w:rPr>
      </w:pPr>
      <w:r>
        <w:rPr>
          <w:rFonts w:ascii="Verdana" w:hAnsi="Verdana"/>
          <w:bCs/>
          <w:iCs/>
          <w:sz w:val="18"/>
          <w:szCs w:val="18"/>
        </w:rPr>
        <w:t>W odniesieniu do osób wykonujących czynności polegające na wykonywaniu pracy w rozumieniu art. 22 § 1 Kodeksu pracy, o których mowa powyżej, na żądanie Zamawiającego na każdym etapie realizacji Umowy Wykonawca winien udokumentować fakt zatrudnienia, poprzez przedłożenie przez Wykonawcę, poświadczonych za zgodność z oryginałem kopii umów o pracę osób wykonujących ww. czynności, zawierających w szczególności: imię i nazwisko zatrudnionego, rodzaj wykonywanych czynności, okres zatrudnienia, pracodawcę (</w:t>
      </w:r>
      <w:r>
        <w:rPr>
          <w:rFonts w:ascii="Verdana" w:hAnsi="Verdana"/>
          <w:b/>
          <w:bCs/>
          <w:iCs/>
          <w:sz w:val="18"/>
          <w:szCs w:val="18"/>
        </w:rPr>
        <w:t xml:space="preserve">pozostałe dane osobowe dotyczące pracownika należy zaczernić) </w:t>
      </w:r>
      <w:r>
        <w:rPr>
          <w:rFonts w:ascii="Verdana" w:hAnsi="Verdana"/>
          <w:bCs/>
          <w:iCs/>
          <w:sz w:val="18"/>
          <w:szCs w:val="18"/>
        </w:rPr>
        <w:t xml:space="preserve">lub inne dokumenty zawierające w/w informacje potwierdzające zatrudnienie </w:t>
      </w:r>
      <w:r>
        <w:rPr>
          <w:rFonts w:ascii="Verdana" w:hAnsi="Verdana"/>
          <w:bCs/>
          <w:iCs/>
          <w:sz w:val="18"/>
          <w:szCs w:val="18"/>
        </w:rPr>
        <w:lastRenderedPageBreak/>
        <w:t>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rsidR="00C70D98" w:rsidRDefault="00C70D98" w:rsidP="00C70D98">
      <w:pPr>
        <w:numPr>
          <w:ilvl w:val="0"/>
          <w:numId w:val="1"/>
        </w:numPr>
        <w:tabs>
          <w:tab w:val="left" w:pos="426"/>
        </w:tabs>
        <w:suppressAutoHyphens w:val="0"/>
        <w:jc w:val="both"/>
        <w:rPr>
          <w:rFonts w:ascii="Verdana" w:hAnsi="Verdana"/>
          <w:sz w:val="18"/>
          <w:szCs w:val="18"/>
        </w:rPr>
      </w:pPr>
      <w:r>
        <w:rPr>
          <w:rFonts w:ascii="Verdana" w:hAnsi="Verdana"/>
          <w:sz w:val="18"/>
          <w:szCs w:val="18"/>
        </w:rPr>
        <w:t>Wykonawca zobowiązuje się do poddania się na żądanie audytowi spełniania wymagań bezpieczeństwa informacji przez AGH.</w:t>
      </w:r>
    </w:p>
    <w:p w:rsidR="00C70D98" w:rsidRDefault="00C70D98" w:rsidP="00C70D98">
      <w:pPr>
        <w:numPr>
          <w:ilvl w:val="0"/>
          <w:numId w:val="1"/>
        </w:numPr>
        <w:tabs>
          <w:tab w:val="left" w:pos="426"/>
        </w:tabs>
        <w:suppressAutoHyphens w:val="0"/>
        <w:jc w:val="both"/>
        <w:rPr>
          <w:rFonts w:ascii="Verdana" w:hAnsi="Verdana"/>
          <w:sz w:val="18"/>
          <w:szCs w:val="18"/>
        </w:rPr>
      </w:pPr>
      <w:r>
        <w:rPr>
          <w:rFonts w:ascii="Verdana" w:hAnsi="Verdana"/>
          <w:sz w:val="18"/>
          <w:szCs w:val="18"/>
        </w:rPr>
        <w:t>Jeżeli wykonawca wykorzystuje w realizacji swoich usług podwykonawców, których usługi istotne są dla zachowania bezpieczeństwa usług świadczonych dla AGH (w tym przetwarzania danych AGH), to zobowiązany jest do weryfikacji spełniania przez nich wymagań identycznych lub wyższych, jak te, które sam zobowiązany jest spełniać.</w:t>
      </w:r>
    </w:p>
    <w:p w:rsidR="00C70D98" w:rsidRDefault="00C70D98" w:rsidP="00C70D98">
      <w:pPr>
        <w:numPr>
          <w:ilvl w:val="0"/>
          <w:numId w:val="1"/>
        </w:numPr>
        <w:tabs>
          <w:tab w:val="left" w:pos="426"/>
        </w:tabs>
        <w:suppressAutoHyphens w:val="0"/>
        <w:jc w:val="both"/>
        <w:rPr>
          <w:rFonts w:ascii="Verdana" w:hAnsi="Verdana"/>
          <w:sz w:val="18"/>
          <w:szCs w:val="18"/>
        </w:rPr>
      </w:pPr>
      <w:r>
        <w:rPr>
          <w:rFonts w:ascii="Verdana" w:hAnsi="Verdana"/>
          <w:sz w:val="18"/>
          <w:szCs w:val="18"/>
        </w:rPr>
        <w:t>Wykonawca zapewnia, że systemy i narzędzia należące do AGH, a wykorzystywane przez niego, nie będą wykorzystywane do innych celów niż określone zamówieniem.</w:t>
      </w:r>
    </w:p>
    <w:p w:rsidR="00C70D98" w:rsidRDefault="00C70D98" w:rsidP="00C70D98">
      <w:pPr>
        <w:numPr>
          <w:ilvl w:val="0"/>
          <w:numId w:val="1"/>
        </w:numPr>
        <w:tabs>
          <w:tab w:val="left" w:pos="426"/>
        </w:tabs>
        <w:suppressAutoHyphens w:val="0"/>
        <w:jc w:val="both"/>
        <w:rPr>
          <w:rFonts w:ascii="Verdana" w:hAnsi="Verdana"/>
          <w:sz w:val="18"/>
          <w:szCs w:val="18"/>
        </w:rPr>
      </w:pPr>
      <w:r>
        <w:rPr>
          <w:rFonts w:ascii="Verdana" w:hAnsi="Verdana"/>
          <w:sz w:val="18"/>
          <w:szCs w:val="18"/>
        </w:rPr>
        <w:t>Wykonawca oświadcza, że posiada udokumentowane procedury zapewniania bezpieczeństwa danych AGH przechowywanych i przetwarzanych w swoich systemach informatycznych i poza nimi.</w:t>
      </w:r>
    </w:p>
    <w:p w:rsidR="00C70D98" w:rsidRDefault="00C70D98" w:rsidP="00C70D98">
      <w:pPr>
        <w:rPr>
          <w:rFonts w:ascii="Verdana" w:hAnsi="Verdana"/>
          <w:b/>
          <w:bCs/>
          <w:sz w:val="18"/>
          <w:szCs w:val="18"/>
        </w:rPr>
      </w:pPr>
    </w:p>
    <w:p w:rsidR="00C70D98" w:rsidRDefault="00C70D98" w:rsidP="00C70D98">
      <w:pPr>
        <w:jc w:val="center"/>
        <w:rPr>
          <w:rFonts w:ascii="Verdana" w:hAnsi="Verdana"/>
          <w:sz w:val="18"/>
          <w:szCs w:val="18"/>
        </w:rPr>
      </w:pPr>
      <w:r>
        <w:rPr>
          <w:rFonts w:ascii="Verdana" w:hAnsi="Verdana"/>
          <w:b/>
          <w:bCs/>
          <w:sz w:val="18"/>
          <w:szCs w:val="18"/>
        </w:rPr>
        <w:t xml:space="preserve">TERMIN REALIZACJI UMOWY </w:t>
      </w:r>
    </w:p>
    <w:p w:rsidR="00C70D98" w:rsidRDefault="00C70D98" w:rsidP="00C70D98">
      <w:pPr>
        <w:jc w:val="center"/>
        <w:rPr>
          <w:rFonts w:ascii="Verdana" w:hAnsi="Verdana"/>
          <w:b/>
          <w:sz w:val="18"/>
          <w:szCs w:val="18"/>
        </w:rPr>
      </w:pPr>
      <w:r>
        <w:rPr>
          <w:rFonts w:ascii="Verdana" w:hAnsi="Verdana"/>
          <w:b/>
          <w:sz w:val="18"/>
          <w:szCs w:val="18"/>
        </w:rPr>
        <w:t>§ 2</w:t>
      </w:r>
    </w:p>
    <w:p w:rsidR="00C70D98" w:rsidRDefault="00C70D98" w:rsidP="00C70D98">
      <w:pPr>
        <w:pStyle w:val="NormalnyWeb"/>
        <w:numPr>
          <w:ilvl w:val="0"/>
          <w:numId w:val="5"/>
        </w:numPr>
        <w:tabs>
          <w:tab w:val="left" w:pos="284"/>
        </w:tabs>
        <w:suppressAutoHyphens w:val="0"/>
        <w:spacing w:before="0" w:after="0"/>
        <w:ind w:left="284" w:hanging="284"/>
        <w:jc w:val="both"/>
        <w:rPr>
          <w:rFonts w:ascii="Verdana" w:hAnsi="Verdana"/>
          <w:sz w:val="18"/>
          <w:szCs w:val="18"/>
        </w:rPr>
      </w:pPr>
      <w:r>
        <w:rPr>
          <w:rFonts w:ascii="Verdana" w:hAnsi="Verdana"/>
          <w:sz w:val="18"/>
          <w:szCs w:val="18"/>
        </w:rPr>
        <w:t xml:space="preserve">Niniejsza umowa zostaje zawarta na okres 24 miesięcy. Termin rozpoczęcia świadczenia usługi ustala się na dzień ……… roku. </w:t>
      </w:r>
    </w:p>
    <w:p w:rsidR="00C70D98" w:rsidRDefault="00C70D98" w:rsidP="00C70D98">
      <w:pPr>
        <w:pStyle w:val="NormalnyWeb"/>
        <w:numPr>
          <w:ilvl w:val="0"/>
          <w:numId w:val="5"/>
        </w:numPr>
        <w:tabs>
          <w:tab w:val="left" w:pos="284"/>
        </w:tabs>
        <w:suppressAutoHyphens w:val="0"/>
        <w:spacing w:before="0" w:after="0"/>
        <w:ind w:left="284" w:hanging="284"/>
        <w:jc w:val="both"/>
        <w:rPr>
          <w:rFonts w:ascii="Verdana" w:hAnsi="Verdana"/>
          <w:sz w:val="18"/>
          <w:szCs w:val="18"/>
        </w:rPr>
      </w:pPr>
      <w:r>
        <w:rPr>
          <w:rFonts w:ascii="Verdana" w:hAnsi="Verdana"/>
          <w:sz w:val="18"/>
          <w:szCs w:val="18"/>
        </w:rPr>
        <w:t>Prace rozpoczęte przed upływem terminu obowiązywania umowy Wykonawca zobowiązany jest dokończyć.</w:t>
      </w:r>
    </w:p>
    <w:p w:rsidR="00C70D98" w:rsidRDefault="00C70D98" w:rsidP="00C70D98">
      <w:pPr>
        <w:jc w:val="center"/>
        <w:rPr>
          <w:rFonts w:ascii="Verdana" w:hAnsi="Verdana"/>
          <w:b/>
          <w:bCs/>
          <w:sz w:val="18"/>
          <w:szCs w:val="18"/>
        </w:rPr>
      </w:pPr>
    </w:p>
    <w:p w:rsidR="00C70D98" w:rsidRDefault="00C70D98" w:rsidP="00C70D98">
      <w:pPr>
        <w:jc w:val="center"/>
        <w:rPr>
          <w:rFonts w:ascii="Verdana" w:hAnsi="Verdana"/>
          <w:sz w:val="18"/>
          <w:szCs w:val="18"/>
        </w:rPr>
      </w:pPr>
      <w:r>
        <w:rPr>
          <w:rFonts w:ascii="Verdana" w:hAnsi="Verdana"/>
          <w:b/>
          <w:bCs/>
          <w:sz w:val="18"/>
          <w:szCs w:val="18"/>
        </w:rPr>
        <w:t xml:space="preserve">ADMINISTROWANIE, ZARZĄDZANIE I UTRZYMANIE SIECI KOMPUTEROWEJ W STAŁEJ SPRAWNOŚCI TECHNICZNEJ </w:t>
      </w:r>
    </w:p>
    <w:p w:rsidR="00C70D98" w:rsidRDefault="00C70D98" w:rsidP="00C70D98">
      <w:pPr>
        <w:jc w:val="center"/>
        <w:rPr>
          <w:rFonts w:ascii="Verdana" w:hAnsi="Verdana"/>
          <w:b/>
          <w:sz w:val="18"/>
          <w:szCs w:val="18"/>
        </w:rPr>
      </w:pPr>
      <w:r>
        <w:rPr>
          <w:rFonts w:ascii="Verdana" w:hAnsi="Verdana"/>
          <w:b/>
          <w:sz w:val="18"/>
          <w:szCs w:val="18"/>
        </w:rPr>
        <w:t>§ 3</w:t>
      </w:r>
    </w:p>
    <w:p w:rsidR="00C70D98" w:rsidRDefault="00C70D98" w:rsidP="00C70D98">
      <w:pPr>
        <w:pStyle w:val="Default"/>
        <w:numPr>
          <w:ilvl w:val="0"/>
          <w:numId w:val="6"/>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 ramach realizacji umowy Wykonawca zobowiązuje się do:</w:t>
      </w:r>
    </w:p>
    <w:p w:rsidR="00C70D98" w:rsidRDefault="00C70D98" w:rsidP="00C70D98">
      <w:pPr>
        <w:pStyle w:val="Default"/>
        <w:numPr>
          <w:ilvl w:val="0"/>
          <w:numId w:val="7"/>
        </w:numPr>
        <w:tabs>
          <w:tab w:val="clear" w:pos="0"/>
          <w:tab w:val="left" w:pos="567"/>
        </w:tabs>
        <w:ind w:left="567" w:hanging="283"/>
        <w:jc w:val="both"/>
        <w:rPr>
          <w:rFonts w:ascii="Verdana" w:hAnsi="Verdana"/>
          <w:color w:val="auto"/>
          <w:sz w:val="18"/>
          <w:szCs w:val="18"/>
        </w:rPr>
      </w:pPr>
      <w:r>
        <w:rPr>
          <w:rFonts w:ascii="Verdana" w:hAnsi="Verdana"/>
          <w:color w:val="auto"/>
          <w:sz w:val="18"/>
          <w:szCs w:val="18"/>
        </w:rPr>
        <w:t>wykonywania czynności administracyjnych i kontrolnych z częstotliwością oraz starannością gwarantującą niezawodne funkcjonowanie sieci komputerowej Zamawiającego;</w:t>
      </w:r>
    </w:p>
    <w:p w:rsidR="00C70D98" w:rsidRDefault="00C70D98" w:rsidP="00C70D98">
      <w:pPr>
        <w:pStyle w:val="Default"/>
        <w:numPr>
          <w:ilvl w:val="0"/>
          <w:numId w:val="7"/>
        </w:numPr>
        <w:tabs>
          <w:tab w:val="clear" w:pos="0"/>
          <w:tab w:val="left" w:pos="567"/>
        </w:tabs>
        <w:ind w:left="567" w:hanging="283"/>
        <w:rPr>
          <w:rFonts w:ascii="Verdana" w:hAnsi="Verdana"/>
          <w:color w:val="auto"/>
          <w:sz w:val="18"/>
          <w:szCs w:val="18"/>
        </w:rPr>
      </w:pPr>
      <w:r>
        <w:rPr>
          <w:rFonts w:ascii="Verdana" w:hAnsi="Verdana"/>
          <w:color w:val="auto"/>
          <w:sz w:val="18"/>
          <w:szCs w:val="18"/>
        </w:rPr>
        <w:t>podejmowania działań w sytuacjach awaryjnych, o których mowa w ust. 5, 6 i 7;</w:t>
      </w:r>
    </w:p>
    <w:p w:rsidR="00C70D98" w:rsidRDefault="00C70D98" w:rsidP="00C70D98">
      <w:pPr>
        <w:pStyle w:val="Default"/>
        <w:numPr>
          <w:ilvl w:val="0"/>
          <w:numId w:val="7"/>
        </w:numPr>
        <w:tabs>
          <w:tab w:val="clear" w:pos="0"/>
          <w:tab w:val="left" w:pos="567"/>
        </w:tabs>
        <w:ind w:left="567" w:hanging="283"/>
        <w:jc w:val="both"/>
        <w:rPr>
          <w:rFonts w:ascii="Verdana" w:hAnsi="Verdana"/>
          <w:color w:val="auto"/>
          <w:sz w:val="18"/>
          <w:szCs w:val="18"/>
        </w:rPr>
      </w:pPr>
      <w:r>
        <w:rPr>
          <w:rFonts w:ascii="Verdana" w:hAnsi="Verdana"/>
          <w:color w:val="auto"/>
          <w:sz w:val="18"/>
          <w:szCs w:val="18"/>
        </w:rPr>
        <w:t xml:space="preserve">przestrzegania obowiązujących przepisów wynikających z przepisów ustawy z dnia 5 sierpnia 2010 r. o ochronie informacji niejawnych (tj. Dz.U.2024.632), o ochronie danych osobowych (tj. Dz.U.2019.poz. 1781 ze zm.), ustawy Krajowy System </w:t>
      </w:r>
      <w:proofErr w:type="spellStart"/>
      <w:r>
        <w:rPr>
          <w:rFonts w:ascii="Verdana" w:hAnsi="Verdana"/>
          <w:color w:val="auto"/>
          <w:sz w:val="18"/>
          <w:szCs w:val="18"/>
        </w:rPr>
        <w:t>Cyberbezpieczeństwa</w:t>
      </w:r>
      <w:proofErr w:type="spellEnd"/>
      <w:r>
        <w:rPr>
          <w:rFonts w:ascii="Verdana" w:hAnsi="Verdana"/>
          <w:color w:val="auto"/>
          <w:sz w:val="18"/>
          <w:szCs w:val="18"/>
        </w:rPr>
        <w:t xml:space="preserve"> (Dz.U.2018.1560), przepisów innych ustaw o ochronie tajemnic prawnie chronionych oraz przepisów wewnętrznych oraz przepisów wewnętrznych o ochronie informacji udostępnionych przez Zamawiającego, w szczególności do zachowania w tajemnicy wszelkich danych znajdujących się w systemach informacyjnych Zamawiającego (Zarządzenia nr 9/2017 Rektora AGH z dnia 10 lutego 2017 roku w sprawie ochrony danych osobowych oraz wprowadzenia Polityki Bezpieczeństwa Informacji oraz Zarządzenia nr 26/2018 Rektora AGH z dnia 18 czerwca 2018 roku w sprawie wprowadzenia Polityki Ochrony Danych Osobowych Akademii Górniczo-Hutniczej im. Stanisława Staszica w Krakowie).</w:t>
      </w:r>
    </w:p>
    <w:p w:rsidR="00C70D98" w:rsidRDefault="00C70D98" w:rsidP="00C70D98">
      <w:pPr>
        <w:pStyle w:val="Default"/>
        <w:numPr>
          <w:ilvl w:val="0"/>
          <w:numId w:val="6"/>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Wykonawca będzie pełnić stałe dyżury we wszystkie dni w roku w godzinach: 8:00 – 20:00. Ponadto poza ww. godzinami będzie on udzielał porad telefonicznych oraz odpowiedzi z wykorzystaniem poczty elektronicznej.</w:t>
      </w:r>
    </w:p>
    <w:p w:rsidR="00C70D98" w:rsidRDefault="00C70D98" w:rsidP="00C70D98">
      <w:pPr>
        <w:pStyle w:val="Default"/>
        <w:numPr>
          <w:ilvl w:val="0"/>
          <w:numId w:val="6"/>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 przypadku wystąpienia awarii sprzętu sieciowego, bądź zakłóceń powodujących niepoprawne funkcjonowanie sieci zobowiązany jest przystąpić do ich usunięcia w terminach określonych w ust. 5. 6;7</w:t>
      </w:r>
    </w:p>
    <w:p w:rsidR="00C70D98" w:rsidRDefault="00C70D98" w:rsidP="00C70D98">
      <w:pPr>
        <w:pStyle w:val="Default"/>
        <w:numPr>
          <w:ilvl w:val="0"/>
          <w:numId w:val="6"/>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Wykonawca zobowiązany jest zapewnić stały kanał komunikacji między nim a wszystkimi użytkownikami sieci niezbędny do przyjmowania zgłoszeń o awariach całodobowo pod wyznaczony adres e-mail ………….</w:t>
      </w:r>
    </w:p>
    <w:p w:rsidR="00C70D98" w:rsidRDefault="00C70D98" w:rsidP="00C70D98">
      <w:pPr>
        <w:pStyle w:val="Default"/>
        <w:numPr>
          <w:ilvl w:val="0"/>
          <w:numId w:val="6"/>
        </w:numPr>
        <w:tabs>
          <w:tab w:val="clear" w:pos="0"/>
          <w:tab w:val="num" w:pos="284"/>
        </w:tabs>
        <w:ind w:left="284" w:hanging="284"/>
        <w:jc w:val="both"/>
        <w:rPr>
          <w:rFonts w:ascii="Verdana" w:eastAsia="TimesNewRomanPSMT" w:hAnsi="Verdana"/>
          <w:color w:val="auto"/>
          <w:sz w:val="18"/>
          <w:szCs w:val="18"/>
        </w:rPr>
      </w:pPr>
      <w:r>
        <w:rPr>
          <w:rFonts w:ascii="Verdana" w:hAnsi="Verdana"/>
          <w:color w:val="auto"/>
          <w:sz w:val="18"/>
          <w:szCs w:val="18"/>
        </w:rPr>
        <w:t>W przypadku zgłoszeń awarii, która skutkiem obejmuje minimum 10 użytkowników Wykonawca zobowiązany jest podjąć działania w celu usunięcia awarii w terminie:</w:t>
      </w:r>
    </w:p>
    <w:p w:rsidR="00C70D98" w:rsidRDefault="00C70D98" w:rsidP="00C70D98">
      <w:pPr>
        <w:widowControl w:val="0"/>
        <w:numPr>
          <w:ilvl w:val="0"/>
          <w:numId w:val="8"/>
        </w:numPr>
        <w:tabs>
          <w:tab w:val="clear" w:pos="0"/>
          <w:tab w:val="num" w:pos="567"/>
        </w:tabs>
        <w:ind w:left="567" w:hanging="283"/>
        <w:jc w:val="both"/>
        <w:rPr>
          <w:rFonts w:ascii="Verdana" w:hAnsi="Verdana"/>
          <w:sz w:val="18"/>
          <w:szCs w:val="18"/>
        </w:rPr>
      </w:pPr>
      <w:r>
        <w:rPr>
          <w:rFonts w:ascii="Verdana" w:eastAsia="TimesNewRomanPSMT" w:hAnsi="Verdana"/>
          <w:sz w:val="18"/>
          <w:szCs w:val="18"/>
        </w:rPr>
        <w:t>4</w:t>
      </w:r>
      <w:r>
        <w:rPr>
          <w:rFonts w:ascii="Verdana" w:hAnsi="Verdana"/>
          <w:sz w:val="18"/>
          <w:szCs w:val="18"/>
        </w:rPr>
        <w:t xml:space="preserve"> godzin od momentu zgłoszenia awarii, w przypadku zgłoszeń pomiędzy godziną</w:t>
      </w:r>
      <w:r>
        <w:rPr>
          <w:rFonts w:ascii="Verdana" w:hAnsi="Verdana"/>
          <w:sz w:val="18"/>
          <w:szCs w:val="18"/>
        </w:rPr>
        <w:br/>
        <w:t>08:00 – 20:00;</w:t>
      </w:r>
    </w:p>
    <w:p w:rsidR="00C70D98" w:rsidRDefault="00C70D98" w:rsidP="00C70D98">
      <w:pPr>
        <w:widowControl w:val="0"/>
        <w:numPr>
          <w:ilvl w:val="0"/>
          <w:numId w:val="8"/>
        </w:numPr>
        <w:tabs>
          <w:tab w:val="clear" w:pos="0"/>
          <w:tab w:val="num" w:pos="567"/>
        </w:tabs>
        <w:ind w:left="567" w:hanging="283"/>
        <w:jc w:val="both"/>
        <w:rPr>
          <w:rFonts w:ascii="Verdana" w:hAnsi="Verdana"/>
          <w:sz w:val="18"/>
          <w:szCs w:val="18"/>
        </w:rPr>
      </w:pPr>
      <w:r>
        <w:rPr>
          <w:rFonts w:ascii="Verdana" w:hAnsi="Verdana"/>
          <w:sz w:val="18"/>
          <w:szCs w:val="18"/>
        </w:rPr>
        <w:t>do godz. 12:00 kolejnego dnia, w przypadku gdy zgłoszenie nastąpiło po godz.20:00, a przed godz. 08:00;</w:t>
      </w:r>
    </w:p>
    <w:p w:rsidR="00C70D98" w:rsidRDefault="00C70D98" w:rsidP="00C70D98">
      <w:pPr>
        <w:widowControl w:val="0"/>
        <w:numPr>
          <w:ilvl w:val="0"/>
          <w:numId w:val="8"/>
        </w:numPr>
        <w:tabs>
          <w:tab w:val="clear" w:pos="0"/>
          <w:tab w:val="num" w:pos="567"/>
        </w:tabs>
        <w:ind w:left="567" w:hanging="283"/>
        <w:jc w:val="both"/>
        <w:rPr>
          <w:rFonts w:ascii="Verdana" w:hAnsi="Verdana"/>
          <w:sz w:val="18"/>
          <w:szCs w:val="18"/>
        </w:rPr>
      </w:pPr>
      <w:r>
        <w:rPr>
          <w:rFonts w:ascii="Verdana" w:hAnsi="Verdana"/>
          <w:sz w:val="18"/>
          <w:szCs w:val="18"/>
        </w:rPr>
        <w:t>2 godzin w przypadku awarii, która skutkiem obejmuje cały dom studencki.</w:t>
      </w:r>
    </w:p>
    <w:p w:rsidR="00C70D98" w:rsidRDefault="00C70D98" w:rsidP="00C70D98">
      <w:pPr>
        <w:pStyle w:val="Default"/>
        <w:numPr>
          <w:ilvl w:val="0"/>
          <w:numId w:val="6"/>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 przypadku zgłoszeń awarii, która skutkiem obejmuje mniej niż 10 użytkowników Wykonawca zobowiązany jest podjąć działania w celu usunięcia awarii najpóźniej w dniu roboczym następującym po dniu zgłoszenia.</w:t>
      </w:r>
    </w:p>
    <w:p w:rsidR="00C70D98" w:rsidRDefault="00C70D98" w:rsidP="00C70D98">
      <w:pPr>
        <w:pStyle w:val="Default"/>
        <w:numPr>
          <w:ilvl w:val="0"/>
          <w:numId w:val="6"/>
        </w:numPr>
        <w:tabs>
          <w:tab w:val="clear" w:pos="0"/>
          <w:tab w:val="num" w:pos="284"/>
          <w:tab w:val="num" w:pos="426"/>
        </w:tabs>
        <w:ind w:left="284" w:hanging="284"/>
        <w:jc w:val="both"/>
        <w:rPr>
          <w:rFonts w:ascii="Verdana" w:hAnsi="Verdana"/>
          <w:color w:val="auto"/>
          <w:sz w:val="18"/>
          <w:szCs w:val="18"/>
        </w:rPr>
      </w:pPr>
      <w:r>
        <w:rPr>
          <w:rFonts w:ascii="Verdana" w:hAnsi="Verdana"/>
          <w:color w:val="auto"/>
          <w:sz w:val="18"/>
          <w:szCs w:val="18"/>
        </w:rPr>
        <w:t xml:space="preserve">W przypadkach, gdy awaria spowodowana jest uszkodzeniem powodującym konieczność naprawy lub wymiany sprzętu, powstałym nie z winy Wykonawcy, którego Wykonawca nie jest w stanie zastąpić </w:t>
      </w:r>
      <w:r>
        <w:rPr>
          <w:rFonts w:ascii="Verdana" w:hAnsi="Verdana"/>
          <w:color w:val="auto"/>
          <w:sz w:val="18"/>
          <w:szCs w:val="18"/>
        </w:rPr>
        <w:lastRenderedPageBreak/>
        <w:t>innym sprzętem będącym w posiadaniu zamawiającego, Wykonawca skontaktuje się z Zamawiającym w ciągu najbliższych 2 godzin urzędowania Zamawiającego (godziny urzędowania Zamawiającego: 07:30 - 15:30 od poniedziałku do piątku), a w przypadku awarii odcinających dostęp do sieci co najmniej 20% mieszkańców pojedynczego domu studenckiego w ciągu 2 godzin na wyznaczony numer telefonu Wykonawca przedstawi Zamawiającemu propozycję rozwiązania problemu, a termin usunięcia awarii i zależeć będzie od decyzji podjętej przez Zamawiającego.</w:t>
      </w:r>
    </w:p>
    <w:p w:rsidR="00C70D98" w:rsidRDefault="00C70D98" w:rsidP="00C70D98">
      <w:pPr>
        <w:pStyle w:val="Default"/>
        <w:numPr>
          <w:ilvl w:val="0"/>
          <w:numId w:val="6"/>
        </w:numPr>
        <w:tabs>
          <w:tab w:val="clear" w:pos="0"/>
          <w:tab w:val="num" w:pos="284"/>
          <w:tab w:val="num" w:pos="426"/>
        </w:tabs>
        <w:ind w:left="284" w:hanging="284"/>
        <w:jc w:val="both"/>
        <w:rPr>
          <w:rFonts w:ascii="Verdana" w:hAnsi="Verdana"/>
          <w:color w:val="auto"/>
          <w:sz w:val="18"/>
          <w:szCs w:val="18"/>
        </w:rPr>
      </w:pPr>
      <w:r>
        <w:rPr>
          <w:rFonts w:ascii="Verdana" w:hAnsi="Verdana"/>
          <w:color w:val="auto"/>
          <w:sz w:val="18"/>
          <w:szCs w:val="18"/>
        </w:rPr>
        <w:t>W przypadku uszkodzenia powodującego konieczność naprawy lub wymiany sprzętu wymienionego w załączniku nr 6 Wykonawca we własnym zakresie niezwłocznie dostarczy i zamontuje urządzenie zastępcze na okres konieczny do przeprowadzenia naprawy, wymiany lub zakupu nowego urządzenia przez Zamawiającego. Wartość urządzeń zastępczych pracujących jednocześnie w administrowanej sieci nie przekroczy kwoty 40 000,00 zł.</w:t>
      </w:r>
    </w:p>
    <w:p w:rsidR="00C70D98" w:rsidRDefault="00C70D98" w:rsidP="00C70D98">
      <w:pPr>
        <w:pStyle w:val="Default"/>
        <w:numPr>
          <w:ilvl w:val="0"/>
          <w:numId w:val="6"/>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 przypadku zgłoszenia uszkodzonego gniazdka sieciowego zamontowanego w pokoju mieszkańców, administrator dokona w ciągu dwóch dni roboczych odpowiednich pomiarów i zdiagnozuje przyczynę niesprawności linii.</w:t>
      </w:r>
    </w:p>
    <w:p w:rsidR="00C70D98" w:rsidRDefault="00C70D98" w:rsidP="00C70D98">
      <w:pPr>
        <w:pStyle w:val="Default"/>
        <w:numPr>
          <w:ilvl w:val="0"/>
          <w:numId w:val="6"/>
        </w:numPr>
        <w:tabs>
          <w:tab w:val="clear" w:pos="0"/>
          <w:tab w:val="num" w:pos="426"/>
        </w:tabs>
        <w:ind w:left="426" w:hanging="426"/>
        <w:jc w:val="both"/>
        <w:rPr>
          <w:rFonts w:ascii="Verdana" w:eastAsia="Times New Roman" w:hAnsi="Verdana"/>
          <w:color w:val="auto"/>
          <w:sz w:val="18"/>
          <w:szCs w:val="18"/>
        </w:rPr>
      </w:pPr>
      <w:r>
        <w:rPr>
          <w:rFonts w:ascii="Verdana" w:hAnsi="Verdana"/>
          <w:color w:val="auto"/>
          <w:sz w:val="18"/>
          <w:szCs w:val="18"/>
        </w:rPr>
        <w:t xml:space="preserve">Wykonawca ma obowiązek prowadzenia dokumentacji swojej pracy z wykorzystaniem następujących dokumentów: </w:t>
      </w:r>
    </w:p>
    <w:p w:rsidR="00C70D98" w:rsidRDefault="00C70D98" w:rsidP="00C70D98">
      <w:pPr>
        <w:pStyle w:val="Default"/>
        <w:numPr>
          <w:ilvl w:val="0"/>
          <w:numId w:val="9"/>
        </w:numPr>
        <w:tabs>
          <w:tab w:val="clear" w:pos="0"/>
          <w:tab w:val="num" w:pos="709"/>
        </w:tabs>
        <w:ind w:left="709" w:hanging="283"/>
        <w:rPr>
          <w:rFonts w:ascii="Verdana" w:eastAsia="Times New Roman" w:hAnsi="Verdana"/>
          <w:color w:val="auto"/>
          <w:sz w:val="18"/>
          <w:szCs w:val="18"/>
        </w:rPr>
      </w:pPr>
      <w:r>
        <w:rPr>
          <w:rFonts w:ascii="Verdana" w:eastAsia="Times New Roman" w:hAnsi="Verdana"/>
          <w:color w:val="auto"/>
          <w:sz w:val="18"/>
          <w:szCs w:val="18"/>
        </w:rPr>
        <w:t>„</w:t>
      </w:r>
      <w:r>
        <w:rPr>
          <w:rFonts w:ascii="Verdana" w:hAnsi="Verdana"/>
          <w:color w:val="auto"/>
          <w:sz w:val="18"/>
          <w:szCs w:val="18"/>
        </w:rPr>
        <w:t>POTWIERDZENIE USUNIĘCIA AWARII”, stanowiący załącznik nr 3 do niniejszej umowy;</w:t>
      </w:r>
    </w:p>
    <w:p w:rsidR="00C70D98" w:rsidRDefault="00C70D98" w:rsidP="00C70D98">
      <w:pPr>
        <w:pStyle w:val="Default"/>
        <w:numPr>
          <w:ilvl w:val="0"/>
          <w:numId w:val="9"/>
        </w:numPr>
        <w:tabs>
          <w:tab w:val="clear" w:pos="0"/>
          <w:tab w:val="num" w:pos="709"/>
        </w:tabs>
        <w:ind w:left="709" w:hanging="283"/>
        <w:rPr>
          <w:rFonts w:ascii="Verdana" w:hAnsi="Verdana"/>
          <w:color w:val="auto"/>
          <w:sz w:val="18"/>
          <w:szCs w:val="18"/>
        </w:rPr>
      </w:pPr>
      <w:r>
        <w:rPr>
          <w:rFonts w:ascii="Verdana" w:eastAsia="Times New Roman" w:hAnsi="Verdana"/>
          <w:color w:val="auto"/>
          <w:sz w:val="18"/>
          <w:szCs w:val="18"/>
        </w:rPr>
        <w:t>„</w:t>
      </w:r>
      <w:r>
        <w:rPr>
          <w:rFonts w:ascii="Verdana" w:hAnsi="Verdana"/>
          <w:color w:val="auto"/>
          <w:sz w:val="18"/>
          <w:szCs w:val="18"/>
        </w:rPr>
        <w:t>MIESIĘCZNY PROTOKÓŁ REALIZACJI UMOWY”, stanowiący załącznik nr 4 do niniejszej umowy</w:t>
      </w:r>
    </w:p>
    <w:p w:rsidR="00C70D98" w:rsidRDefault="00C70D98" w:rsidP="00C70D98">
      <w:pPr>
        <w:pStyle w:val="Default"/>
        <w:numPr>
          <w:ilvl w:val="0"/>
          <w:numId w:val="6"/>
        </w:numPr>
        <w:tabs>
          <w:tab w:val="clear" w:pos="0"/>
          <w:tab w:val="num" w:pos="426"/>
        </w:tabs>
        <w:ind w:left="426" w:hanging="426"/>
        <w:jc w:val="both"/>
        <w:rPr>
          <w:rFonts w:ascii="Verdana" w:hAnsi="Verdana"/>
          <w:color w:val="auto"/>
          <w:sz w:val="18"/>
          <w:szCs w:val="18"/>
        </w:rPr>
      </w:pPr>
      <w:r>
        <w:rPr>
          <w:rFonts w:ascii="Verdana" w:hAnsi="Verdana"/>
          <w:color w:val="auto"/>
          <w:sz w:val="18"/>
          <w:szCs w:val="18"/>
        </w:rPr>
        <w:t xml:space="preserve">Wykonawca jest zobowiązany do comiesięcznego złożenia elektronicznego raportu (pocztą elektroniczną na wskazany adres e-mail) o zgłoszonych awariach oraz podjętych działaniach w celu ich usunięcia. </w:t>
      </w:r>
    </w:p>
    <w:p w:rsidR="00C70D98" w:rsidRDefault="00C70D98" w:rsidP="00C70D98">
      <w:pPr>
        <w:pStyle w:val="Default"/>
        <w:numPr>
          <w:ilvl w:val="0"/>
          <w:numId w:val="6"/>
        </w:numPr>
        <w:tabs>
          <w:tab w:val="clear" w:pos="0"/>
          <w:tab w:val="num" w:pos="426"/>
        </w:tabs>
        <w:ind w:left="426" w:hanging="426"/>
        <w:jc w:val="both"/>
        <w:rPr>
          <w:rFonts w:ascii="Verdana" w:hAnsi="Verdana"/>
          <w:color w:val="auto"/>
          <w:sz w:val="18"/>
          <w:szCs w:val="18"/>
        </w:rPr>
      </w:pPr>
      <w:r>
        <w:rPr>
          <w:rFonts w:ascii="Verdana" w:hAnsi="Verdana"/>
          <w:color w:val="auto"/>
          <w:sz w:val="18"/>
          <w:szCs w:val="18"/>
        </w:rPr>
        <w:t>Zamawiający może zażądać od Wykonawcy zmiany skierowanego do wykonywania usługi pracownika - w przypadku stwierdzenia nienależytego wykonywania obowiązków. Żądanie takie Zamawiający zgłosi na piśmie, z podaniem uzasadnienia, a Wykonawca ma obowiązek wyznaczyć nowego pracownika, o nie mniejszych niż wymagane przez Zamawiającego kwalifikacjach, w ciągu 14 dni od daty otrzymania żądania.</w:t>
      </w:r>
    </w:p>
    <w:p w:rsidR="00C70D98" w:rsidRDefault="00C70D98" w:rsidP="00C70D98">
      <w:pPr>
        <w:pStyle w:val="Default"/>
        <w:numPr>
          <w:ilvl w:val="0"/>
          <w:numId w:val="6"/>
        </w:numPr>
        <w:tabs>
          <w:tab w:val="clear" w:pos="0"/>
          <w:tab w:val="num" w:pos="426"/>
        </w:tabs>
        <w:ind w:left="426" w:hanging="426"/>
        <w:jc w:val="both"/>
        <w:rPr>
          <w:rFonts w:ascii="Verdana" w:hAnsi="Verdana"/>
          <w:color w:val="auto"/>
          <w:sz w:val="18"/>
          <w:szCs w:val="18"/>
        </w:rPr>
      </w:pPr>
      <w:r>
        <w:rPr>
          <w:rFonts w:ascii="Verdana" w:hAnsi="Verdana"/>
          <w:color w:val="auto"/>
          <w:sz w:val="18"/>
          <w:szCs w:val="18"/>
        </w:rPr>
        <w:t>Do wykonania zadania w zakresie realizacji umowy Wykonawca może skierować inną osobę, niż wymieniona w załączniku nr 10 do umowy. Wymaga to jednak uzyskania wcześniejszej pisemnej zgody Zamawiającego. Zmiana tej osoby nie wymaga sporządzenia aneksu do umowy.</w:t>
      </w:r>
    </w:p>
    <w:p w:rsidR="00C70D98" w:rsidRDefault="00C70D98" w:rsidP="00C70D98">
      <w:pPr>
        <w:pStyle w:val="Default"/>
        <w:numPr>
          <w:ilvl w:val="0"/>
          <w:numId w:val="6"/>
        </w:numPr>
        <w:tabs>
          <w:tab w:val="clear" w:pos="0"/>
          <w:tab w:val="num" w:pos="426"/>
        </w:tabs>
        <w:ind w:left="426" w:hanging="426"/>
        <w:jc w:val="both"/>
        <w:rPr>
          <w:rFonts w:ascii="Verdana" w:hAnsi="Verdana"/>
          <w:color w:val="auto"/>
          <w:sz w:val="18"/>
          <w:szCs w:val="18"/>
        </w:rPr>
      </w:pPr>
      <w:r>
        <w:rPr>
          <w:rFonts w:ascii="Verdana" w:hAnsi="Verdana"/>
          <w:color w:val="auto"/>
          <w:sz w:val="18"/>
          <w:szCs w:val="18"/>
        </w:rPr>
        <w:t>Na koniec listopada każdego roku realizacji usługi Wykonawca przedstawi raport dotyczący aktualnego stanu sieci komputerowej, kierunków jej rozwoju.</w:t>
      </w:r>
    </w:p>
    <w:p w:rsidR="00C70D98" w:rsidRDefault="00C70D98" w:rsidP="00C70D98">
      <w:pPr>
        <w:pStyle w:val="Default"/>
        <w:numPr>
          <w:ilvl w:val="0"/>
          <w:numId w:val="6"/>
        </w:numPr>
        <w:tabs>
          <w:tab w:val="clear" w:pos="0"/>
          <w:tab w:val="num" w:pos="426"/>
        </w:tabs>
        <w:ind w:left="426" w:hanging="426"/>
        <w:jc w:val="both"/>
        <w:rPr>
          <w:rFonts w:ascii="Verdana" w:hAnsi="Verdana"/>
          <w:color w:val="auto"/>
          <w:sz w:val="18"/>
          <w:szCs w:val="18"/>
        </w:rPr>
      </w:pPr>
      <w:r>
        <w:rPr>
          <w:rFonts w:ascii="Verdana" w:hAnsi="Verdana"/>
          <w:color w:val="auto"/>
          <w:sz w:val="18"/>
          <w:szCs w:val="18"/>
        </w:rPr>
        <w:t>Wykonawca nie będzie wprowadzał/usuwał/zmieniał/omijał środków bezpieczeństwa, które zostały ustanowione przez AGH, bez uzyskania uprzedniej pisemnej zgody AGH.</w:t>
      </w:r>
    </w:p>
    <w:p w:rsidR="00C70D98" w:rsidRDefault="00C70D98" w:rsidP="00C70D98">
      <w:pPr>
        <w:pStyle w:val="Default"/>
        <w:numPr>
          <w:ilvl w:val="0"/>
          <w:numId w:val="6"/>
        </w:numPr>
        <w:tabs>
          <w:tab w:val="clear" w:pos="0"/>
          <w:tab w:val="num" w:pos="426"/>
        </w:tabs>
        <w:ind w:left="426" w:hanging="426"/>
        <w:jc w:val="both"/>
        <w:rPr>
          <w:rFonts w:ascii="Verdana" w:hAnsi="Verdana"/>
          <w:color w:val="auto"/>
          <w:sz w:val="18"/>
          <w:szCs w:val="18"/>
        </w:rPr>
      </w:pPr>
      <w:r>
        <w:rPr>
          <w:rFonts w:ascii="Verdana" w:hAnsi="Verdana"/>
          <w:color w:val="auto"/>
          <w:sz w:val="18"/>
          <w:szCs w:val="18"/>
        </w:rPr>
        <w:t>Wykonawca zapewnia, że każda sieć wykorzystywana podczas świadczenia usług na rzecz AGH lub przetwarzania danych AGH przez wykonawcę jest chroniona w taki sposób, że możliwy jest jedynie autoryzowany dostęp do niej.</w:t>
      </w:r>
    </w:p>
    <w:p w:rsidR="00C70D98" w:rsidRDefault="00C70D98" w:rsidP="00C70D98">
      <w:pPr>
        <w:pStyle w:val="Default"/>
        <w:jc w:val="both"/>
        <w:rPr>
          <w:rFonts w:ascii="Verdana" w:hAnsi="Verdana"/>
          <w:color w:val="auto"/>
          <w:sz w:val="18"/>
          <w:szCs w:val="18"/>
        </w:rPr>
      </w:pPr>
    </w:p>
    <w:p w:rsidR="00C70D98" w:rsidRDefault="00C70D98" w:rsidP="00C70D98">
      <w:pPr>
        <w:jc w:val="center"/>
        <w:rPr>
          <w:rFonts w:ascii="Verdana" w:hAnsi="Verdana"/>
          <w:b/>
          <w:bCs/>
          <w:sz w:val="18"/>
          <w:szCs w:val="18"/>
        </w:rPr>
      </w:pPr>
      <w:r>
        <w:rPr>
          <w:rFonts w:ascii="Verdana" w:hAnsi="Verdana"/>
          <w:b/>
          <w:bCs/>
          <w:sz w:val="18"/>
          <w:szCs w:val="18"/>
        </w:rPr>
        <w:t>NADZÓR, WSPARCIE TECHNICZNE ORAZ DROBNE MODYFIKACJE SYSTEMÓW INFORMATYCZNYCH WSPOMAGAJĄCYCH ZARZĄDZANIE MIASTECZKIEM STUDENCKIM AGH (SUPPORT)</w:t>
      </w:r>
    </w:p>
    <w:p w:rsidR="00C70D98" w:rsidRDefault="00C70D98" w:rsidP="00C70D98">
      <w:pPr>
        <w:jc w:val="center"/>
        <w:rPr>
          <w:rFonts w:ascii="Verdana" w:hAnsi="Verdana"/>
          <w:b/>
          <w:sz w:val="18"/>
          <w:szCs w:val="18"/>
        </w:rPr>
      </w:pPr>
      <w:r>
        <w:rPr>
          <w:rFonts w:ascii="Verdana" w:hAnsi="Verdana"/>
          <w:b/>
          <w:sz w:val="18"/>
          <w:szCs w:val="18"/>
        </w:rPr>
        <w:t>§ 4</w:t>
      </w:r>
    </w:p>
    <w:p w:rsidR="00C70D98" w:rsidRDefault="00C70D98" w:rsidP="00C70D98">
      <w:pPr>
        <w:pStyle w:val="Default"/>
        <w:numPr>
          <w:ilvl w:val="0"/>
          <w:numId w:val="10"/>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 ramach realizacji umowy Wykonawca zobowiązuje się do: nadzoru oraz wsparcia technicznego obejmującego systemy informatyczne, których licencję na użytkowanie (oraz modyfikacje) posiada Miasteczko Studenckie AGH:</w:t>
      </w:r>
    </w:p>
    <w:p w:rsidR="00C70D98" w:rsidRDefault="00C70D98" w:rsidP="00C70D98">
      <w:pPr>
        <w:pStyle w:val="Default"/>
        <w:numPr>
          <w:ilvl w:val="0"/>
          <w:numId w:val="11"/>
        </w:numPr>
        <w:tabs>
          <w:tab w:val="left" w:pos="567"/>
        </w:tabs>
        <w:ind w:left="567" w:hanging="283"/>
        <w:jc w:val="both"/>
        <w:rPr>
          <w:rFonts w:ascii="Verdana" w:hAnsi="Verdana"/>
          <w:color w:val="auto"/>
          <w:sz w:val="18"/>
          <w:szCs w:val="18"/>
        </w:rPr>
      </w:pPr>
      <w:proofErr w:type="spellStart"/>
      <w:r>
        <w:rPr>
          <w:rFonts w:ascii="Verdana" w:hAnsi="Verdana"/>
          <w:color w:val="auto"/>
          <w:sz w:val="18"/>
          <w:szCs w:val="18"/>
        </w:rPr>
        <w:t>Ewider</w:t>
      </w:r>
      <w:proofErr w:type="spellEnd"/>
      <w:r>
        <w:rPr>
          <w:rFonts w:ascii="Verdana" w:hAnsi="Verdana"/>
          <w:color w:val="auto"/>
          <w:sz w:val="18"/>
          <w:szCs w:val="18"/>
        </w:rPr>
        <w:t xml:space="preserve"> - system zarządzania kwaterowaniem mieszkańców MS.</w:t>
      </w:r>
    </w:p>
    <w:p w:rsidR="00C70D98" w:rsidRDefault="00C70D98" w:rsidP="00C70D98">
      <w:pPr>
        <w:pStyle w:val="Default"/>
        <w:numPr>
          <w:ilvl w:val="0"/>
          <w:numId w:val="11"/>
        </w:numPr>
        <w:tabs>
          <w:tab w:val="left" w:pos="567"/>
        </w:tabs>
        <w:ind w:left="567" w:hanging="283"/>
        <w:jc w:val="both"/>
        <w:rPr>
          <w:rFonts w:ascii="Verdana" w:hAnsi="Verdana"/>
          <w:color w:val="auto"/>
          <w:sz w:val="18"/>
          <w:szCs w:val="18"/>
        </w:rPr>
      </w:pPr>
      <w:r>
        <w:rPr>
          <w:rFonts w:ascii="Verdana" w:hAnsi="Verdana"/>
          <w:color w:val="auto"/>
          <w:sz w:val="18"/>
          <w:szCs w:val="18"/>
        </w:rPr>
        <w:t>CRM - system centralnego rozdziału miejsc.</w:t>
      </w:r>
    </w:p>
    <w:p w:rsidR="00C70D98" w:rsidRDefault="00C70D98" w:rsidP="00C70D98">
      <w:pPr>
        <w:pStyle w:val="Default"/>
        <w:numPr>
          <w:ilvl w:val="0"/>
          <w:numId w:val="11"/>
        </w:numPr>
        <w:tabs>
          <w:tab w:val="left" w:pos="567"/>
        </w:tabs>
        <w:ind w:left="567" w:hanging="283"/>
        <w:jc w:val="both"/>
        <w:rPr>
          <w:rFonts w:ascii="Verdana" w:hAnsi="Verdana"/>
          <w:color w:val="auto"/>
          <w:sz w:val="18"/>
          <w:szCs w:val="18"/>
        </w:rPr>
      </w:pPr>
      <w:r>
        <w:rPr>
          <w:rFonts w:ascii="Verdana" w:hAnsi="Verdana"/>
          <w:color w:val="auto"/>
          <w:sz w:val="18"/>
          <w:szCs w:val="18"/>
        </w:rPr>
        <w:t>Moduł "Portier" - moduł do obsługi mieszkańców MS AGH z poziomu recepcji domu studencki,</w:t>
      </w:r>
      <w:r>
        <w:rPr>
          <w:rFonts w:ascii="Verdana" w:hAnsi="Verdana"/>
          <w:color w:val="auto"/>
          <w:sz w:val="18"/>
          <w:szCs w:val="18"/>
        </w:rPr>
        <w:tab/>
      </w:r>
    </w:p>
    <w:p w:rsidR="00C70D98" w:rsidRDefault="00C70D98" w:rsidP="00C70D98">
      <w:pPr>
        <w:pStyle w:val="Default"/>
        <w:numPr>
          <w:ilvl w:val="0"/>
          <w:numId w:val="11"/>
        </w:numPr>
        <w:tabs>
          <w:tab w:val="left" w:pos="567"/>
        </w:tabs>
        <w:ind w:left="567" w:hanging="283"/>
        <w:jc w:val="both"/>
        <w:rPr>
          <w:rFonts w:ascii="Verdana" w:hAnsi="Verdana"/>
          <w:color w:val="auto"/>
          <w:sz w:val="18"/>
          <w:szCs w:val="18"/>
        </w:rPr>
      </w:pPr>
      <w:r>
        <w:rPr>
          <w:rFonts w:ascii="Verdana" w:hAnsi="Verdana"/>
          <w:color w:val="auto"/>
          <w:sz w:val="18"/>
          <w:szCs w:val="18"/>
        </w:rPr>
        <w:t>Moduł "Giełda" - moduł elektronicznej obsługi zamian skierowań oraz zakwaterowań mieszkańców.</w:t>
      </w:r>
    </w:p>
    <w:p w:rsidR="00C70D98" w:rsidRDefault="00C70D98" w:rsidP="00C70D98">
      <w:pPr>
        <w:pStyle w:val="Default"/>
        <w:numPr>
          <w:ilvl w:val="0"/>
          <w:numId w:val="11"/>
        </w:numPr>
        <w:tabs>
          <w:tab w:val="left" w:pos="567"/>
        </w:tabs>
        <w:ind w:left="567" w:hanging="283"/>
        <w:jc w:val="both"/>
        <w:rPr>
          <w:rFonts w:ascii="Verdana" w:hAnsi="Verdana"/>
          <w:color w:val="auto"/>
          <w:sz w:val="18"/>
          <w:szCs w:val="18"/>
        </w:rPr>
      </w:pPr>
      <w:r>
        <w:rPr>
          <w:rFonts w:ascii="Verdana" w:hAnsi="Verdana"/>
          <w:color w:val="auto"/>
          <w:sz w:val="18"/>
          <w:szCs w:val="18"/>
        </w:rPr>
        <w:t xml:space="preserve">Moduł do integracji z uczelnianymi systemami: </w:t>
      </w:r>
      <w:proofErr w:type="spellStart"/>
      <w:r>
        <w:rPr>
          <w:rFonts w:ascii="Verdana" w:hAnsi="Verdana"/>
          <w:color w:val="auto"/>
          <w:sz w:val="18"/>
          <w:szCs w:val="18"/>
        </w:rPr>
        <w:t>DziekanatXP</w:t>
      </w:r>
      <w:proofErr w:type="spellEnd"/>
      <w:r>
        <w:rPr>
          <w:rFonts w:ascii="Verdana" w:hAnsi="Verdana"/>
          <w:color w:val="auto"/>
          <w:sz w:val="18"/>
          <w:szCs w:val="18"/>
        </w:rPr>
        <w:t>, USOS oraz UKR AGH.</w:t>
      </w:r>
      <w:r>
        <w:rPr>
          <w:rFonts w:ascii="Verdana" w:hAnsi="Verdana"/>
          <w:color w:val="auto"/>
          <w:sz w:val="18"/>
          <w:szCs w:val="18"/>
        </w:rPr>
        <w:tab/>
      </w:r>
    </w:p>
    <w:p w:rsidR="00C70D98" w:rsidRDefault="00C70D98" w:rsidP="00C70D98">
      <w:pPr>
        <w:pStyle w:val="Default"/>
        <w:numPr>
          <w:ilvl w:val="0"/>
          <w:numId w:val="11"/>
        </w:numPr>
        <w:tabs>
          <w:tab w:val="left" w:pos="567"/>
        </w:tabs>
        <w:ind w:left="567" w:hanging="283"/>
        <w:jc w:val="both"/>
        <w:rPr>
          <w:rFonts w:ascii="Verdana" w:hAnsi="Verdana"/>
          <w:color w:val="auto"/>
          <w:sz w:val="18"/>
          <w:szCs w:val="18"/>
        </w:rPr>
      </w:pPr>
      <w:r>
        <w:rPr>
          <w:rFonts w:ascii="Verdana" w:hAnsi="Verdana"/>
          <w:color w:val="auto"/>
          <w:sz w:val="18"/>
          <w:szCs w:val="18"/>
        </w:rPr>
        <w:t>Usterki - system informatyczny do zarządzania usterkami w domach studenckich MS AGH.</w:t>
      </w:r>
    </w:p>
    <w:p w:rsidR="00C70D98" w:rsidRDefault="00C70D98" w:rsidP="00C70D98">
      <w:pPr>
        <w:pStyle w:val="Default"/>
        <w:numPr>
          <w:ilvl w:val="0"/>
          <w:numId w:val="11"/>
        </w:numPr>
        <w:tabs>
          <w:tab w:val="left" w:pos="567"/>
        </w:tabs>
        <w:ind w:left="567" w:hanging="283"/>
        <w:jc w:val="both"/>
        <w:rPr>
          <w:rFonts w:ascii="Verdana" w:hAnsi="Verdana"/>
          <w:color w:val="auto"/>
          <w:sz w:val="18"/>
          <w:szCs w:val="18"/>
        </w:rPr>
      </w:pPr>
      <w:r>
        <w:rPr>
          <w:rFonts w:ascii="Verdana" w:hAnsi="Verdana"/>
          <w:color w:val="auto"/>
          <w:sz w:val="18"/>
          <w:szCs w:val="18"/>
        </w:rPr>
        <w:tab/>
        <w:t xml:space="preserve">System </w:t>
      </w:r>
      <w:proofErr w:type="spellStart"/>
      <w:r>
        <w:rPr>
          <w:rFonts w:ascii="Verdana" w:hAnsi="Verdana"/>
          <w:color w:val="auto"/>
          <w:sz w:val="18"/>
          <w:szCs w:val="18"/>
        </w:rPr>
        <w:t>Raporter</w:t>
      </w:r>
      <w:proofErr w:type="spellEnd"/>
      <w:r>
        <w:rPr>
          <w:rFonts w:ascii="Verdana" w:hAnsi="Verdana"/>
          <w:color w:val="auto"/>
          <w:sz w:val="18"/>
          <w:szCs w:val="18"/>
        </w:rPr>
        <w:t xml:space="preserve"> –system wspomagający zarządzanie centrum monitoringu i ochrony budynków.</w:t>
      </w:r>
    </w:p>
    <w:p w:rsidR="00C70D98" w:rsidRDefault="00C70D98" w:rsidP="00C70D98">
      <w:pPr>
        <w:pStyle w:val="Default"/>
        <w:numPr>
          <w:ilvl w:val="0"/>
          <w:numId w:val="11"/>
        </w:numPr>
        <w:tabs>
          <w:tab w:val="left" w:pos="567"/>
        </w:tabs>
        <w:ind w:left="567" w:hanging="283"/>
        <w:jc w:val="both"/>
        <w:rPr>
          <w:rFonts w:ascii="Verdana" w:hAnsi="Verdana"/>
          <w:color w:val="auto"/>
          <w:sz w:val="18"/>
          <w:szCs w:val="18"/>
        </w:rPr>
      </w:pPr>
      <w:r>
        <w:rPr>
          <w:rFonts w:ascii="Verdana" w:hAnsi="Verdana"/>
          <w:color w:val="auto"/>
          <w:sz w:val="18"/>
          <w:szCs w:val="18"/>
        </w:rPr>
        <w:t xml:space="preserve">System Hostel – system wspomagający zarządzanie działającymi w domach studenckich MS AGH hostelami. </w:t>
      </w:r>
    </w:p>
    <w:p w:rsidR="00C70D98" w:rsidRDefault="00C70D98" w:rsidP="00C70D98">
      <w:pPr>
        <w:pStyle w:val="Default"/>
        <w:numPr>
          <w:ilvl w:val="0"/>
          <w:numId w:val="10"/>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Zakres świadczonej usługi wsparcia technicznego (</w:t>
      </w:r>
      <w:proofErr w:type="spellStart"/>
      <w:r>
        <w:rPr>
          <w:rFonts w:ascii="Verdana" w:hAnsi="Verdana"/>
          <w:color w:val="auto"/>
          <w:sz w:val="18"/>
          <w:szCs w:val="18"/>
        </w:rPr>
        <w:t>supportu</w:t>
      </w:r>
      <w:proofErr w:type="spellEnd"/>
      <w:r>
        <w:rPr>
          <w:rFonts w:ascii="Verdana" w:hAnsi="Verdana"/>
          <w:color w:val="auto"/>
          <w:sz w:val="18"/>
          <w:szCs w:val="18"/>
        </w:rPr>
        <w:t>), w odniesieniu do użytkowanego oprogramowania obejmuje:</w:t>
      </w:r>
    </w:p>
    <w:p w:rsidR="00C70D98" w:rsidRDefault="00C70D98" w:rsidP="00C70D98">
      <w:pPr>
        <w:pStyle w:val="Akapitzlist"/>
        <w:numPr>
          <w:ilvl w:val="0"/>
          <w:numId w:val="12"/>
        </w:numPr>
        <w:tabs>
          <w:tab w:val="left" w:pos="567"/>
        </w:tabs>
        <w:suppressAutoHyphens/>
        <w:spacing w:after="0" w:line="240" w:lineRule="auto"/>
        <w:ind w:left="567" w:hanging="283"/>
        <w:jc w:val="both"/>
        <w:rPr>
          <w:rFonts w:ascii="Verdana" w:hAnsi="Verdana" w:cs="Times New Roman"/>
          <w:sz w:val="18"/>
          <w:szCs w:val="18"/>
        </w:rPr>
      </w:pPr>
      <w:r>
        <w:rPr>
          <w:rFonts w:ascii="Verdana" w:hAnsi="Verdana" w:cs="Times New Roman"/>
          <w:sz w:val="18"/>
          <w:szCs w:val="18"/>
        </w:rPr>
        <w:t>Usuwanie bieżących problemów, uniemożliwiających poprawne funkcjonowanie systemów informatycznych.</w:t>
      </w:r>
    </w:p>
    <w:p w:rsidR="00C70D98" w:rsidRDefault="00C70D98" w:rsidP="00C70D98">
      <w:pPr>
        <w:pStyle w:val="Akapitzlist"/>
        <w:numPr>
          <w:ilvl w:val="0"/>
          <w:numId w:val="12"/>
        </w:numPr>
        <w:tabs>
          <w:tab w:val="left" w:pos="567"/>
        </w:tabs>
        <w:suppressAutoHyphens/>
        <w:spacing w:after="0" w:line="240" w:lineRule="auto"/>
        <w:ind w:left="567" w:hanging="283"/>
        <w:jc w:val="both"/>
        <w:rPr>
          <w:rFonts w:ascii="Verdana" w:hAnsi="Verdana" w:cs="Times New Roman"/>
          <w:sz w:val="18"/>
          <w:szCs w:val="18"/>
        </w:rPr>
      </w:pPr>
      <w:r>
        <w:rPr>
          <w:rFonts w:ascii="Verdana" w:hAnsi="Verdana" w:cs="Times New Roman"/>
          <w:sz w:val="18"/>
          <w:szCs w:val="18"/>
        </w:rPr>
        <w:t>Dostarczenie nowych, zmodyfikowanych wersji oprogramowania będącego w użytkowaniu przez Zamawiającego, nie zmieniających istotnie jego działania (tzw. drobne modyfikacje), w szczególności zawierających wszystkie poprawki bezpieczeństwa.</w:t>
      </w:r>
    </w:p>
    <w:p w:rsidR="00C70D98" w:rsidRDefault="00C70D98" w:rsidP="00C70D98">
      <w:pPr>
        <w:pStyle w:val="Akapitzlist"/>
        <w:numPr>
          <w:ilvl w:val="0"/>
          <w:numId w:val="12"/>
        </w:numPr>
        <w:tabs>
          <w:tab w:val="left" w:pos="567"/>
        </w:tabs>
        <w:suppressAutoHyphens/>
        <w:spacing w:after="0" w:line="240" w:lineRule="auto"/>
        <w:ind w:left="567" w:hanging="283"/>
        <w:jc w:val="both"/>
        <w:rPr>
          <w:rFonts w:ascii="Verdana" w:hAnsi="Verdana" w:cs="Times New Roman"/>
          <w:sz w:val="18"/>
          <w:szCs w:val="18"/>
        </w:rPr>
      </w:pPr>
      <w:r>
        <w:rPr>
          <w:rFonts w:ascii="Verdana" w:hAnsi="Verdana" w:cs="Times New Roman"/>
          <w:sz w:val="18"/>
          <w:szCs w:val="18"/>
        </w:rPr>
        <w:t>Przygotowanie na żądanie raportów z bazy danych na podstawie wytycznych Zamawiającego.</w:t>
      </w:r>
    </w:p>
    <w:p w:rsidR="00C70D98" w:rsidRDefault="00C70D98" w:rsidP="00C70D98">
      <w:pPr>
        <w:pStyle w:val="Akapitzlist"/>
        <w:numPr>
          <w:ilvl w:val="0"/>
          <w:numId w:val="12"/>
        </w:numPr>
        <w:tabs>
          <w:tab w:val="left" w:pos="567"/>
        </w:tabs>
        <w:suppressAutoHyphens/>
        <w:spacing w:after="0" w:line="240" w:lineRule="auto"/>
        <w:ind w:left="567" w:hanging="283"/>
        <w:jc w:val="both"/>
        <w:rPr>
          <w:rFonts w:ascii="Verdana" w:hAnsi="Verdana" w:cs="Times New Roman"/>
          <w:sz w:val="18"/>
          <w:szCs w:val="18"/>
        </w:rPr>
      </w:pPr>
      <w:r>
        <w:rPr>
          <w:rFonts w:ascii="Verdana" w:hAnsi="Verdana" w:cs="Times New Roman"/>
          <w:sz w:val="18"/>
          <w:szCs w:val="18"/>
        </w:rPr>
        <w:t>Wsparcie techniczne użytkowników końcowych w zakresie obsługi systemu.</w:t>
      </w:r>
    </w:p>
    <w:p w:rsidR="00C70D98" w:rsidRDefault="00C70D98" w:rsidP="00C70D98">
      <w:pPr>
        <w:pStyle w:val="Akapitzlist"/>
        <w:numPr>
          <w:ilvl w:val="0"/>
          <w:numId w:val="12"/>
        </w:numPr>
        <w:tabs>
          <w:tab w:val="left" w:pos="567"/>
        </w:tabs>
        <w:suppressAutoHyphens/>
        <w:spacing w:after="0" w:line="240" w:lineRule="auto"/>
        <w:ind w:left="567" w:hanging="283"/>
        <w:jc w:val="both"/>
        <w:rPr>
          <w:rFonts w:ascii="Verdana" w:hAnsi="Verdana" w:cs="Times New Roman"/>
          <w:sz w:val="18"/>
          <w:szCs w:val="18"/>
        </w:rPr>
      </w:pPr>
      <w:r>
        <w:rPr>
          <w:rFonts w:ascii="Verdana" w:hAnsi="Verdana" w:cs="Times New Roman"/>
          <w:sz w:val="18"/>
          <w:szCs w:val="18"/>
        </w:rPr>
        <w:t>Pobieranie danych z różnych części systemu (np. logów, plików) na żądanie Zamawiającego.</w:t>
      </w:r>
    </w:p>
    <w:p w:rsidR="00C70D98" w:rsidRDefault="00C70D98" w:rsidP="00C70D98">
      <w:pPr>
        <w:pStyle w:val="Default"/>
        <w:numPr>
          <w:ilvl w:val="0"/>
          <w:numId w:val="10"/>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lastRenderedPageBreak/>
        <w:t>Zakres świadczonej usługi nadzoru w odniesieniu do użytkowanego oprogramowania obejmuje:</w:t>
      </w:r>
    </w:p>
    <w:p w:rsidR="00C70D98" w:rsidRDefault="00C70D98" w:rsidP="00C70D98">
      <w:pPr>
        <w:pStyle w:val="Akapitzlist"/>
        <w:numPr>
          <w:ilvl w:val="0"/>
          <w:numId w:val="13"/>
        </w:numPr>
        <w:tabs>
          <w:tab w:val="left" w:pos="567"/>
        </w:tabs>
        <w:suppressAutoHyphens/>
        <w:spacing w:after="0" w:line="240" w:lineRule="auto"/>
        <w:ind w:left="567" w:hanging="283"/>
        <w:rPr>
          <w:rFonts w:ascii="Verdana" w:hAnsi="Verdana" w:cs="Times New Roman"/>
          <w:sz w:val="18"/>
          <w:szCs w:val="18"/>
        </w:rPr>
      </w:pPr>
      <w:r>
        <w:rPr>
          <w:rFonts w:ascii="Verdana" w:hAnsi="Verdana" w:cs="Times New Roman"/>
          <w:sz w:val="18"/>
          <w:szCs w:val="18"/>
        </w:rPr>
        <w:t>Tworzenie regularnych kopii zapasowych baz danych (minimum 1 raz dziennie).</w:t>
      </w:r>
    </w:p>
    <w:p w:rsidR="00C70D98" w:rsidRDefault="00C70D98" w:rsidP="00C70D98">
      <w:pPr>
        <w:pStyle w:val="Akapitzlist"/>
        <w:numPr>
          <w:ilvl w:val="0"/>
          <w:numId w:val="13"/>
        </w:numPr>
        <w:tabs>
          <w:tab w:val="left" w:pos="567"/>
        </w:tabs>
        <w:suppressAutoHyphens/>
        <w:spacing w:after="0" w:line="240" w:lineRule="auto"/>
        <w:ind w:left="567" w:hanging="283"/>
        <w:rPr>
          <w:rFonts w:ascii="Verdana" w:hAnsi="Verdana" w:cs="Times New Roman"/>
          <w:sz w:val="18"/>
          <w:szCs w:val="18"/>
        </w:rPr>
      </w:pPr>
      <w:r>
        <w:rPr>
          <w:rFonts w:ascii="Verdana" w:hAnsi="Verdana" w:cs="Times New Roman"/>
          <w:sz w:val="18"/>
          <w:szCs w:val="18"/>
        </w:rPr>
        <w:t>Przygotowanie i utrzymywanie w pełni funkcjonalnego środowiska testowego dla wszystkich systemów, zawierającego kopię danych produkcyjnych.</w:t>
      </w:r>
    </w:p>
    <w:p w:rsidR="00C70D98" w:rsidRDefault="00C70D98" w:rsidP="00C70D98">
      <w:pPr>
        <w:pStyle w:val="Akapitzlist"/>
        <w:numPr>
          <w:ilvl w:val="0"/>
          <w:numId w:val="13"/>
        </w:numPr>
        <w:tabs>
          <w:tab w:val="left" w:pos="567"/>
        </w:tabs>
        <w:suppressAutoHyphens/>
        <w:spacing w:after="0" w:line="240" w:lineRule="auto"/>
        <w:ind w:left="567" w:hanging="283"/>
        <w:rPr>
          <w:rFonts w:ascii="Verdana" w:hAnsi="Verdana" w:cs="Times New Roman"/>
          <w:sz w:val="18"/>
          <w:szCs w:val="18"/>
        </w:rPr>
      </w:pPr>
      <w:r>
        <w:rPr>
          <w:rFonts w:ascii="Verdana" w:hAnsi="Verdana" w:cs="Times New Roman"/>
          <w:sz w:val="18"/>
          <w:szCs w:val="18"/>
        </w:rPr>
        <w:t xml:space="preserve">Pełną opiekę nad serwerami aplikacyjnymi, bazami danych oraz serwerem </w:t>
      </w:r>
      <w:proofErr w:type="spellStart"/>
      <w:r>
        <w:rPr>
          <w:rFonts w:ascii="Verdana" w:hAnsi="Verdana" w:cs="Times New Roman"/>
          <w:sz w:val="18"/>
          <w:szCs w:val="18"/>
        </w:rPr>
        <w:t>proxy</w:t>
      </w:r>
      <w:proofErr w:type="spellEnd"/>
      <w:r>
        <w:rPr>
          <w:rFonts w:ascii="Verdana" w:hAnsi="Verdana" w:cs="Times New Roman"/>
          <w:sz w:val="18"/>
          <w:szCs w:val="18"/>
        </w:rPr>
        <w:t xml:space="preserve"> wraz z ich stałym monitoringiem.</w:t>
      </w:r>
    </w:p>
    <w:p w:rsidR="00C70D98" w:rsidRDefault="00C70D98" w:rsidP="00C70D98">
      <w:pPr>
        <w:pStyle w:val="Akapitzlist"/>
        <w:numPr>
          <w:ilvl w:val="0"/>
          <w:numId w:val="13"/>
        </w:numPr>
        <w:tabs>
          <w:tab w:val="left" w:pos="567"/>
        </w:tabs>
        <w:suppressAutoHyphens/>
        <w:spacing w:after="0" w:line="240" w:lineRule="auto"/>
        <w:ind w:left="567" w:hanging="283"/>
        <w:rPr>
          <w:rFonts w:ascii="Verdana" w:hAnsi="Verdana" w:cs="Times New Roman"/>
          <w:sz w:val="18"/>
          <w:szCs w:val="18"/>
        </w:rPr>
      </w:pPr>
      <w:r>
        <w:rPr>
          <w:rFonts w:ascii="Verdana" w:hAnsi="Verdana" w:cs="Times New Roman"/>
          <w:sz w:val="18"/>
          <w:szCs w:val="18"/>
        </w:rPr>
        <w:t>Zapewnienie bezpiecznego połączenia przy wykorzystaniu certyfikatów klienckich SSL.</w:t>
      </w:r>
    </w:p>
    <w:p w:rsidR="00C70D98" w:rsidRDefault="00C70D98" w:rsidP="00C70D98">
      <w:pPr>
        <w:pStyle w:val="Default"/>
        <w:numPr>
          <w:ilvl w:val="0"/>
          <w:numId w:val="10"/>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 xml:space="preserve">Wykonawca zobowiązuje się na świadczenie usługi wsparcia technicznego w dni robocze, w godzinach 7:00 - 20:00, przez cały okres trwania niniejszej umowy. Zgłoszenia będą przyjmowane na wyznaczony adres mailowy. </w:t>
      </w:r>
    </w:p>
    <w:p w:rsidR="00C70D98" w:rsidRDefault="00C70D98" w:rsidP="00C70D98">
      <w:pPr>
        <w:pStyle w:val="Default"/>
        <w:numPr>
          <w:ilvl w:val="0"/>
          <w:numId w:val="10"/>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 zależności od priorytetu zgłaszanego problemu, określonego przez Zamawiającego wyróżnia się następujące terminy na rozpatrzenie i naprawę problemu:</w:t>
      </w:r>
    </w:p>
    <w:p w:rsidR="00C70D98" w:rsidRDefault="00C70D98" w:rsidP="00C70D98">
      <w:pPr>
        <w:pStyle w:val="Akapitzlist"/>
        <w:numPr>
          <w:ilvl w:val="0"/>
          <w:numId w:val="14"/>
        </w:numPr>
        <w:tabs>
          <w:tab w:val="left" w:pos="567"/>
        </w:tabs>
        <w:suppressAutoHyphens/>
        <w:spacing w:after="0" w:line="240" w:lineRule="auto"/>
        <w:ind w:left="567" w:hanging="283"/>
        <w:rPr>
          <w:rFonts w:ascii="Verdana" w:hAnsi="Verdana" w:cs="Times New Roman"/>
          <w:sz w:val="18"/>
          <w:szCs w:val="18"/>
        </w:rPr>
      </w:pPr>
      <w:r>
        <w:rPr>
          <w:rFonts w:ascii="Verdana" w:hAnsi="Verdana" w:cs="Times New Roman"/>
          <w:sz w:val="18"/>
          <w:szCs w:val="18"/>
        </w:rPr>
        <w:t>Krytyczny (</w:t>
      </w:r>
      <w:proofErr w:type="spellStart"/>
      <w:r>
        <w:rPr>
          <w:rFonts w:ascii="Verdana" w:hAnsi="Verdana" w:cs="Times New Roman"/>
          <w:sz w:val="18"/>
          <w:szCs w:val="18"/>
        </w:rPr>
        <w:t>Severity</w:t>
      </w:r>
      <w:proofErr w:type="spellEnd"/>
      <w:r>
        <w:rPr>
          <w:rFonts w:ascii="Verdana" w:hAnsi="Verdana" w:cs="Times New Roman"/>
          <w:sz w:val="18"/>
          <w:szCs w:val="18"/>
        </w:rPr>
        <w:t xml:space="preserve"> 1), powodujący brak dostępności systemów - do 4 godzin.</w:t>
      </w:r>
    </w:p>
    <w:p w:rsidR="00C70D98" w:rsidRDefault="00C70D98" w:rsidP="00C70D98">
      <w:pPr>
        <w:pStyle w:val="Akapitzlist"/>
        <w:numPr>
          <w:ilvl w:val="0"/>
          <w:numId w:val="14"/>
        </w:numPr>
        <w:tabs>
          <w:tab w:val="left" w:pos="567"/>
        </w:tabs>
        <w:suppressAutoHyphens/>
        <w:spacing w:after="0" w:line="240" w:lineRule="auto"/>
        <w:ind w:left="567" w:hanging="283"/>
        <w:rPr>
          <w:rFonts w:ascii="Verdana" w:hAnsi="Verdana" w:cs="Times New Roman"/>
          <w:sz w:val="18"/>
          <w:szCs w:val="18"/>
        </w:rPr>
      </w:pPr>
      <w:r>
        <w:rPr>
          <w:rFonts w:ascii="Verdana" w:hAnsi="Verdana" w:cs="Times New Roman"/>
          <w:sz w:val="18"/>
          <w:szCs w:val="18"/>
        </w:rPr>
        <w:t>Ważny (</w:t>
      </w:r>
      <w:proofErr w:type="spellStart"/>
      <w:r>
        <w:rPr>
          <w:rFonts w:ascii="Verdana" w:hAnsi="Verdana" w:cs="Times New Roman"/>
          <w:sz w:val="18"/>
          <w:szCs w:val="18"/>
        </w:rPr>
        <w:t>Severity</w:t>
      </w:r>
      <w:proofErr w:type="spellEnd"/>
      <w:r>
        <w:rPr>
          <w:rFonts w:ascii="Verdana" w:hAnsi="Verdana" w:cs="Times New Roman"/>
          <w:sz w:val="18"/>
          <w:szCs w:val="18"/>
        </w:rPr>
        <w:t xml:space="preserve"> 2), powodujący błędne działanie systemów - do 8 godzin.</w:t>
      </w:r>
    </w:p>
    <w:p w:rsidR="00C70D98" w:rsidRDefault="00C70D98" w:rsidP="00C70D98">
      <w:pPr>
        <w:pStyle w:val="Akapitzlist"/>
        <w:numPr>
          <w:ilvl w:val="0"/>
          <w:numId w:val="14"/>
        </w:numPr>
        <w:tabs>
          <w:tab w:val="left" w:pos="567"/>
        </w:tabs>
        <w:suppressAutoHyphens/>
        <w:spacing w:after="0" w:line="240" w:lineRule="auto"/>
        <w:ind w:left="567" w:hanging="283"/>
        <w:jc w:val="both"/>
        <w:rPr>
          <w:rFonts w:ascii="Verdana" w:hAnsi="Verdana" w:cs="Times New Roman"/>
          <w:sz w:val="18"/>
          <w:szCs w:val="18"/>
        </w:rPr>
      </w:pPr>
      <w:r>
        <w:rPr>
          <w:rFonts w:ascii="Verdana" w:hAnsi="Verdana" w:cs="Times New Roman"/>
          <w:sz w:val="18"/>
          <w:szCs w:val="18"/>
        </w:rPr>
        <w:t>Niski (</w:t>
      </w:r>
      <w:proofErr w:type="spellStart"/>
      <w:r>
        <w:rPr>
          <w:rFonts w:ascii="Verdana" w:hAnsi="Verdana" w:cs="Times New Roman"/>
          <w:sz w:val="18"/>
          <w:szCs w:val="18"/>
        </w:rPr>
        <w:t>Severity</w:t>
      </w:r>
      <w:proofErr w:type="spellEnd"/>
      <w:r>
        <w:rPr>
          <w:rFonts w:ascii="Verdana" w:hAnsi="Verdana" w:cs="Times New Roman"/>
          <w:sz w:val="18"/>
          <w:szCs w:val="18"/>
        </w:rPr>
        <w:t xml:space="preserve"> 3) - drobne problemy, nie wpływające istotnie na działanie systemów - do 48 godzin.</w:t>
      </w:r>
    </w:p>
    <w:p w:rsidR="00C70D98" w:rsidRDefault="00C70D98" w:rsidP="00C70D98">
      <w:pPr>
        <w:pStyle w:val="Default"/>
        <w:numPr>
          <w:ilvl w:val="0"/>
          <w:numId w:val="10"/>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Wykonawca każdorazowo przygotuje na żądanie Zamawiającego protokół z przeprowadzonych prac, w którym określi czas jaki przeznaczył na naprawę problemu oraz podjęte kroki - załącznik nr 3 do umowy.</w:t>
      </w:r>
    </w:p>
    <w:p w:rsidR="00C70D98" w:rsidRDefault="00C70D98" w:rsidP="00C70D98">
      <w:pPr>
        <w:pStyle w:val="Default"/>
        <w:numPr>
          <w:ilvl w:val="0"/>
          <w:numId w:val="10"/>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Wykonawca w ramach ryczałtu przeznaczy na prace związane ze wsparciem technicznym (</w:t>
      </w:r>
      <w:proofErr w:type="spellStart"/>
      <w:r>
        <w:rPr>
          <w:rFonts w:ascii="Verdana" w:hAnsi="Verdana"/>
          <w:color w:val="auto"/>
          <w:sz w:val="18"/>
          <w:szCs w:val="18"/>
        </w:rPr>
        <w:t>supportowe</w:t>
      </w:r>
      <w:proofErr w:type="spellEnd"/>
      <w:r>
        <w:rPr>
          <w:rFonts w:ascii="Verdana" w:hAnsi="Verdana"/>
          <w:color w:val="auto"/>
          <w:sz w:val="18"/>
          <w:szCs w:val="18"/>
        </w:rPr>
        <w:t>) oraz drobne modyfikacje systemów informatycznych 80 godzin miesięcznie.</w:t>
      </w:r>
    </w:p>
    <w:p w:rsidR="00C70D98" w:rsidRDefault="00C70D98" w:rsidP="00C70D98">
      <w:pPr>
        <w:pStyle w:val="Default"/>
        <w:ind w:left="720"/>
        <w:rPr>
          <w:rFonts w:ascii="Verdana" w:hAnsi="Verdana"/>
          <w:b/>
          <w:bCs/>
          <w:color w:val="auto"/>
          <w:sz w:val="18"/>
          <w:szCs w:val="18"/>
        </w:rPr>
      </w:pPr>
    </w:p>
    <w:p w:rsidR="00C70D98" w:rsidRDefault="00C70D98" w:rsidP="00C70D98">
      <w:pPr>
        <w:jc w:val="center"/>
        <w:rPr>
          <w:rFonts w:ascii="Verdana" w:hAnsi="Verdana"/>
          <w:sz w:val="18"/>
          <w:szCs w:val="18"/>
        </w:rPr>
      </w:pPr>
      <w:r>
        <w:rPr>
          <w:rFonts w:ascii="Verdana" w:hAnsi="Verdana"/>
          <w:b/>
          <w:bCs/>
          <w:sz w:val="18"/>
          <w:szCs w:val="18"/>
        </w:rPr>
        <w:t>OBOWIĄZKI ZAMAWIAJĄCEGO</w:t>
      </w:r>
    </w:p>
    <w:p w:rsidR="00C70D98" w:rsidRDefault="00C70D98" w:rsidP="00C70D98">
      <w:pPr>
        <w:jc w:val="center"/>
        <w:rPr>
          <w:rFonts w:ascii="Verdana" w:hAnsi="Verdana"/>
          <w:b/>
          <w:sz w:val="18"/>
          <w:szCs w:val="18"/>
        </w:rPr>
      </w:pPr>
      <w:r>
        <w:rPr>
          <w:rFonts w:ascii="Verdana" w:hAnsi="Verdana"/>
          <w:b/>
          <w:sz w:val="18"/>
          <w:szCs w:val="18"/>
        </w:rPr>
        <w:t>§ 5</w:t>
      </w:r>
    </w:p>
    <w:p w:rsidR="00C70D98" w:rsidRDefault="00C70D98" w:rsidP="00C70D98">
      <w:pPr>
        <w:pStyle w:val="NormalnyWeb"/>
        <w:spacing w:before="0" w:after="0"/>
        <w:rPr>
          <w:rFonts w:ascii="Verdana" w:hAnsi="Verdana"/>
          <w:sz w:val="18"/>
          <w:szCs w:val="18"/>
        </w:rPr>
      </w:pPr>
      <w:r>
        <w:rPr>
          <w:rFonts w:ascii="Verdana" w:hAnsi="Verdana"/>
          <w:sz w:val="18"/>
          <w:szCs w:val="18"/>
        </w:rPr>
        <w:t>Zamawiający zobowiązuje się do:</w:t>
      </w:r>
    </w:p>
    <w:p w:rsidR="00C70D98" w:rsidRDefault="00C70D98" w:rsidP="00C70D98">
      <w:pPr>
        <w:pStyle w:val="NormalnyWeb"/>
        <w:numPr>
          <w:ilvl w:val="0"/>
          <w:numId w:val="37"/>
        </w:numPr>
        <w:tabs>
          <w:tab w:val="num" w:pos="567"/>
        </w:tabs>
        <w:suppressAutoHyphens w:val="0"/>
        <w:spacing w:before="0" w:after="0"/>
        <w:ind w:left="567" w:hanging="283"/>
        <w:jc w:val="both"/>
        <w:rPr>
          <w:rFonts w:ascii="Verdana" w:hAnsi="Verdana"/>
          <w:sz w:val="18"/>
          <w:szCs w:val="18"/>
        </w:rPr>
      </w:pPr>
      <w:r>
        <w:rPr>
          <w:rFonts w:ascii="Verdana" w:hAnsi="Verdana"/>
          <w:sz w:val="18"/>
          <w:szCs w:val="18"/>
        </w:rPr>
        <w:t>zapewnienia dostępu pracownikom Wykonawcy do pomieszczeń w obiektach w celu umożliwienia świadczenia zleconej usługi;</w:t>
      </w:r>
    </w:p>
    <w:p w:rsidR="00C70D98" w:rsidRDefault="00C70D98" w:rsidP="00C70D98">
      <w:pPr>
        <w:pStyle w:val="NormalnyWeb"/>
        <w:numPr>
          <w:ilvl w:val="0"/>
          <w:numId w:val="37"/>
        </w:numPr>
        <w:tabs>
          <w:tab w:val="num" w:pos="567"/>
        </w:tabs>
        <w:suppressAutoHyphens w:val="0"/>
        <w:spacing w:before="0" w:after="0"/>
        <w:ind w:left="567" w:hanging="283"/>
        <w:jc w:val="both"/>
        <w:rPr>
          <w:rFonts w:ascii="Verdana" w:hAnsi="Verdana"/>
          <w:sz w:val="18"/>
          <w:szCs w:val="18"/>
        </w:rPr>
      </w:pPr>
      <w:r>
        <w:rPr>
          <w:rFonts w:ascii="Verdana" w:hAnsi="Verdana"/>
          <w:sz w:val="18"/>
          <w:szCs w:val="18"/>
        </w:rPr>
        <w:t>przekazania Wykonawcy całego sprzętu sieciowego pod opiekę Wykonawcy w dniu wskazanym w § 2 ust. 1;</w:t>
      </w:r>
    </w:p>
    <w:p w:rsidR="00C70D98" w:rsidRDefault="00C70D98" w:rsidP="00C70D98">
      <w:pPr>
        <w:pStyle w:val="NormalnyWeb"/>
        <w:numPr>
          <w:ilvl w:val="0"/>
          <w:numId w:val="37"/>
        </w:numPr>
        <w:tabs>
          <w:tab w:val="num" w:pos="567"/>
        </w:tabs>
        <w:suppressAutoHyphens w:val="0"/>
        <w:spacing w:before="0" w:after="0"/>
        <w:ind w:left="567" w:hanging="283"/>
        <w:jc w:val="both"/>
        <w:rPr>
          <w:rFonts w:ascii="Verdana" w:hAnsi="Verdana"/>
          <w:sz w:val="18"/>
          <w:szCs w:val="18"/>
        </w:rPr>
      </w:pPr>
      <w:r>
        <w:rPr>
          <w:rFonts w:ascii="Verdana" w:hAnsi="Verdana"/>
          <w:sz w:val="18"/>
          <w:szCs w:val="18"/>
        </w:rPr>
        <w:t>przekazania Wykonawcy szczegółowych informacji dotyczących lokalizacji sprzętu sieciowego zainstalowanego w poszczególnych domach studenckich co najmniej na trzy dni robocze przed tym terminem, o którym mowa w ust. 2;</w:t>
      </w:r>
    </w:p>
    <w:p w:rsidR="00C70D98" w:rsidRDefault="00C70D98" w:rsidP="00C70D98">
      <w:pPr>
        <w:pStyle w:val="NormalnyWeb"/>
        <w:numPr>
          <w:ilvl w:val="0"/>
          <w:numId w:val="37"/>
        </w:numPr>
        <w:tabs>
          <w:tab w:val="num" w:pos="567"/>
        </w:tabs>
        <w:suppressAutoHyphens w:val="0"/>
        <w:spacing w:before="0" w:after="0"/>
        <w:ind w:left="567" w:hanging="283"/>
        <w:jc w:val="both"/>
        <w:rPr>
          <w:rFonts w:ascii="Verdana" w:hAnsi="Verdana"/>
          <w:sz w:val="18"/>
          <w:szCs w:val="18"/>
        </w:rPr>
      </w:pPr>
      <w:r>
        <w:rPr>
          <w:rFonts w:ascii="Verdana" w:hAnsi="Verdana"/>
          <w:sz w:val="18"/>
          <w:szCs w:val="18"/>
        </w:rPr>
        <w:t>udziału jego pracowników w czynnościach Wykonawcy związanych z kontrolą sprawności sieci komputerowej;</w:t>
      </w:r>
    </w:p>
    <w:p w:rsidR="00C70D98" w:rsidRDefault="00C70D98" w:rsidP="00C70D98">
      <w:pPr>
        <w:pStyle w:val="NormalnyWeb"/>
        <w:numPr>
          <w:ilvl w:val="0"/>
          <w:numId w:val="37"/>
        </w:numPr>
        <w:tabs>
          <w:tab w:val="num" w:pos="567"/>
        </w:tabs>
        <w:suppressAutoHyphens w:val="0"/>
        <w:spacing w:before="0" w:after="0"/>
        <w:ind w:left="567" w:hanging="283"/>
        <w:jc w:val="both"/>
        <w:rPr>
          <w:rFonts w:ascii="Verdana" w:hAnsi="Verdana"/>
          <w:sz w:val="18"/>
          <w:szCs w:val="18"/>
        </w:rPr>
      </w:pPr>
      <w:r>
        <w:rPr>
          <w:rFonts w:ascii="Verdana" w:hAnsi="Verdana"/>
          <w:sz w:val="18"/>
          <w:szCs w:val="18"/>
        </w:rPr>
        <w:t>zawiadomi Wykonawcę przed przystąpieniem do remontu obiektów i pomieszczeń, w których znajdują się elementy sieci komputerowej, celem zabezpieczenia ich przed ewentualnym zamalowaniem, zniszczeniem, kradzieżą itp.;</w:t>
      </w:r>
    </w:p>
    <w:p w:rsidR="00C70D98" w:rsidRDefault="00C70D98" w:rsidP="00C70D98">
      <w:pPr>
        <w:pStyle w:val="NormalnyWeb"/>
        <w:numPr>
          <w:ilvl w:val="0"/>
          <w:numId w:val="37"/>
        </w:numPr>
        <w:tabs>
          <w:tab w:val="num" w:pos="567"/>
        </w:tabs>
        <w:suppressAutoHyphens w:val="0"/>
        <w:spacing w:before="0" w:after="0"/>
        <w:ind w:left="567" w:hanging="283"/>
        <w:jc w:val="both"/>
        <w:rPr>
          <w:rFonts w:ascii="Verdana" w:hAnsi="Verdana"/>
          <w:sz w:val="18"/>
          <w:szCs w:val="18"/>
        </w:rPr>
      </w:pPr>
      <w:r>
        <w:rPr>
          <w:rFonts w:ascii="Verdana" w:hAnsi="Verdana"/>
          <w:sz w:val="18"/>
          <w:szCs w:val="18"/>
        </w:rPr>
        <w:t>poinformuje użytkowników obiektów o zasadach prawidłowej eksploatacji sieci komputerowej;</w:t>
      </w:r>
    </w:p>
    <w:p w:rsidR="00C70D98" w:rsidRDefault="00C70D98" w:rsidP="00C70D98">
      <w:pPr>
        <w:pStyle w:val="NormalnyWeb"/>
        <w:numPr>
          <w:ilvl w:val="0"/>
          <w:numId w:val="37"/>
        </w:numPr>
        <w:tabs>
          <w:tab w:val="num" w:pos="567"/>
        </w:tabs>
        <w:suppressAutoHyphens w:val="0"/>
        <w:spacing w:before="0" w:after="0"/>
        <w:ind w:left="567" w:hanging="283"/>
        <w:jc w:val="both"/>
        <w:rPr>
          <w:rFonts w:ascii="Verdana" w:hAnsi="Verdana"/>
          <w:b/>
          <w:bCs/>
          <w:sz w:val="18"/>
          <w:szCs w:val="18"/>
        </w:rPr>
      </w:pPr>
      <w:r>
        <w:rPr>
          <w:rFonts w:ascii="Verdana" w:hAnsi="Verdana"/>
          <w:sz w:val="18"/>
          <w:szCs w:val="18"/>
        </w:rPr>
        <w:t>Zamawiający ma obowiązek potwierdzać wykonywanie zgłaszanych prac na druku Potwierdzenie Usunięcia Awarii którego wzór stanowi załącznik nr 3 do umowy, jak również zgłaszać wszelkie uwagi Wykonawcy lub osobie przez niego upoważnionej dotyczące jakości świadczonych usług.</w:t>
      </w:r>
    </w:p>
    <w:p w:rsidR="00C70D98" w:rsidRDefault="00C70D98" w:rsidP="00C70D98">
      <w:pPr>
        <w:rPr>
          <w:rFonts w:ascii="Verdana" w:hAnsi="Verdana"/>
          <w:b/>
          <w:bCs/>
          <w:sz w:val="18"/>
          <w:szCs w:val="18"/>
        </w:rPr>
      </w:pPr>
    </w:p>
    <w:p w:rsidR="00C70D98" w:rsidRDefault="00C70D98" w:rsidP="00C70D98">
      <w:pPr>
        <w:jc w:val="center"/>
        <w:rPr>
          <w:rFonts w:ascii="Verdana" w:hAnsi="Verdana"/>
          <w:sz w:val="18"/>
          <w:szCs w:val="18"/>
        </w:rPr>
      </w:pPr>
      <w:r>
        <w:rPr>
          <w:rFonts w:ascii="Verdana" w:hAnsi="Verdana"/>
          <w:b/>
          <w:sz w:val="18"/>
          <w:szCs w:val="18"/>
        </w:rPr>
        <w:t>OPRACOWANIE I WDROŻENIE SYSTEMU SKD</w:t>
      </w:r>
    </w:p>
    <w:p w:rsidR="00C70D98" w:rsidRDefault="00C70D98" w:rsidP="00C70D98">
      <w:pPr>
        <w:jc w:val="center"/>
        <w:rPr>
          <w:rFonts w:ascii="Verdana" w:hAnsi="Verdana"/>
          <w:b/>
          <w:sz w:val="18"/>
          <w:szCs w:val="18"/>
          <w:lang w:eastAsia="ar-SA"/>
        </w:rPr>
      </w:pPr>
      <w:r>
        <w:rPr>
          <w:rFonts w:ascii="Verdana" w:hAnsi="Verdana"/>
          <w:b/>
          <w:sz w:val="18"/>
          <w:szCs w:val="18"/>
        </w:rPr>
        <w:t>§ 6</w:t>
      </w:r>
    </w:p>
    <w:p w:rsidR="00C70D98" w:rsidRDefault="00C70D98" w:rsidP="00C70D98">
      <w:pPr>
        <w:pStyle w:val="Akapitzlist"/>
        <w:numPr>
          <w:ilvl w:val="0"/>
          <w:numId w:val="15"/>
        </w:numPr>
        <w:tabs>
          <w:tab w:val="clear" w:pos="0"/>
          <w:tab w:val="num" w:pos="284"/>
        </w:tabs>
        <w:spacing w:after="0" w:line="240" w:lineRule="auto"/>
        <w:ind w:left="284" w:hanging="284"/>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Wykonawca zobowiązuje się w do:</w:t>
      </w:r>
    </w:p>
    <w:p w:rsidR="00C70D98" w:rsidRDefault="00C70D98" w:rsidP="00C70D98">
      <w:pPr>
        <w:pStyle w:val="Akapitzlist"/>
        <w:numPr>
          <w:ilvl w:val="0"/>
          <w:numId w:val="16"/>
        </w:numPr>
        <w:tabs>
          <w:tab w:val="clear" w:pos="0"/>
          <w:tab w:val="num" w:pos="567"/>
        </w:tabs>
        <w:spacing w:after="0" w:line="240" w:lineRule="auto"/>
        <w:ind w:left="567" w:hanging="283"/>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Terminowego wykonania prac przewidzianych w niniejszej Umowie.</w:t>
      </w:r>
    </w:p>
    <w:p w:rsidR="00C70D98" w:rsidRDefault="00C70D98" w:rsidP="00C70D98">
      <w:pPr>
        <w:pStyle w:val="Akapitzlist"/>
        <w:numPr>
          <w:ilvl w:val="0"/>
          <w:numId w:val="16"/>
        </w:numPr>
        <w:tabs>
          <w:tab w:val="clear" w:pos="0"/>
          <w:tab w:val="num" w:pos="567"/>
        </w:tabs>
        <w:spacing w:after="0" w:line="240" w:lineRule="auto"/>
        <w:ind w:left="567" w:hanging="283"/>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 xml:space="preserve">Przekazania Zamawiającemu, pełnej dokumentacji standardowo dostarczanej przez producentów oprogramowania. </w:t>
      </w:r>
    </w:p>
    <w:p w:rsidR="00C70D98" w:rsidRDefault="00C70D98" w:rsidP="00C70D98">
      <w:pPr>
        <w:pStyle w:val="Akapitzlist"/>
        <w:numPr>
          <w:ilvl w:val="0"/>
          <w:numId w:val="16"/>
        </w:numPr>
        <w:tabs>
          <w:tab w:val="clear" w:pos="0"/>
          <w:tab w:val="num" w:pos="567"/>
        </w:tabs>
        <w:spacing w:after="0" w:line="240" w:lineRule="auto"/>
        <w:ind w:left="567" w:hanging="283"/>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 xml:space="preserve">Przeprowadzenia szkoleń w siedzibie Zamawiającego, a także uruchomienia i wdrożenia oraz opracowania dokumentów w dniach roboczych (od poniedziałku do piątku) w godz.08:00 do 16:00. </w:t>
      </w:r>
    </w:p>
    <w:p w:rsidR="00C70D98" w:rsidRDefault="00C70D98" w:rsidP="00C70D98">
      <w:pPr>
        <w:pStyle w:val="Akapitzlist"/>
        <w:numPr>
          <w:ilvl w:val="0"/>
          <w:numId w:val="15"/>
        </w:numPr>
        <w:tabs>
          <w:tab w:val="clear" w:pos="0"/>
          <w:tab w:val="num" w:pos="284"/>
        </w:tabs>
        <w:spacing w:after="0" w:line="240" w:lineRule="auto"/>
        <w:ind w:left="284" w:hanging="284"/>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Zamawiający zobowiązuje się do:</w:t>
      </w:r>
    </w:p>
    <w:p w:rsidR="00C70D98" w:rsidRDefault="00C70D98" w:rsidP="00C70D98">
      <w:pPr>
        <w:pStyle w:val="Akapitzlist"/>
        <w:numPr>
          <w:ilvl w:val="0"/>
          <w:numId w:val="17"/>
        </w:numPr>
        <w:tabs>
          <w:tab w:val="clear" w:pos="0"/>
          <w:tab w:val="num" w:pos="567"/>
        </w:tabs>
        <w:spacing w:after="0" w:line="240" w:lineRule="auto"/>
        <w:ind w:left="567" w:hanging="283"/>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Dostarczenia Wykonawcy niezbędnych informacji umożliwiających sprawne wykonanie obowiązków określonych niniejszą Umową.</w:t>
      </w:r>
    </w:p>
    <w:p w:rsidR="00C70D98" w:rsidRDefault="00C70D98" w:rsidP="00C70D98">
      <w:pPr>
        <w:pStyle w:val="Akapitzlist"/>
        <w:numPr>
          <w:ilvl w:val="0"/>
          <w:numId w:val="17"/>
        </w:numPr>
        <w:tabs>
          <w:tab w:val="clear" w:pos="0"/>
          <w:tab w:val="num" w:pos="567"/>
        </w:tabs>
        <w:spacing w:after="0" w:line="240" w:lineRule="auto"/>
        <w:ind w:left="567" w:hanging="283"/>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Użytkowania SKD, objętego przedmiotem niniejszej Umowy, wyłącznie dla własnych potrzeb, bez możliwości jakiegokolwiek wykorzystania (udostępniania) systemu informatycznego dla potrzeb komercyjnych innych podmiotów.</w:t>
      </w:r>
    </w:p>
    <w:p w:rsidR="00C70D98" w:rsidRDefault="00C70D98" w:rsidP="00C70D98">
      <w:pPr>
        <w:pStyle w:val="Akapitzlist"/>
        <w:numPr>
          <w:ilvl w:val="0"/>
          <w:numId w:val="17"/>
        </w:numPr>
        <w:tabs>
          <w:tab w:val="clear" w:pos="0"/>
          <w:tab w:val="num" w:pos="567"/>
        </w:tabs>
        <w:spacing w:after="0" w:line="240" w:lineRule="auto"/>
        <w:ind w:left="567" w:hanging="283"/>
        <w:jc w:val="both"/>
        <w:rPr>
          <w:rFonts w:ascii="Verdana" w:eastAsia="Times New Roman" w:hAnsi="Verdana" w:cs="Times New Roman"/>
          <w:sz w:val="18"/>
          <w:szCs w:val="18"/>
          <w:lang w:eastAsia="ar-SA"/>
        </w:rPr>
      </w:pPr>
      <w:r>
        <w:rPr>
          <w:rFonts w:ascii="Verdana" w:eastAsia="Times New Roman" w:hAnsi="Verdana" w:cs="Times New Roman"/>
          <w:sz w:val="18"/>
          <w:szCs w:val="18"/>
          <w:lang w:eastAsia="ar-SA"/>
        </w:rPr>
        <w:t>Niezwłocznego, pisemnego lub faksem (e-mailem) powiadomienia Wykonawcy o stwierdzonych awariach) SKD wraz z opisem stwierdzonej awarii i okolicznościach jej ujawnienia.</w:t>
      </w:r>
    </w:p>
    <w:p w:rsidR="00C70D98" w:rsidRDefault="00C70D98" w:rsidP="00C70D98">
      <w:pPr>
        <w:pStyle w:val="Akapitzlist"/>
        <w:numPr>
          <w:ilvl w:val="0"/>
          <w:numId w:val="17"/>
        </w:numPr>
        <w:tabs>
          <w:tab w:val="clear" w:pos="0"/>
          <w:tab w:val="num" w:pos="567"/>
        </w:tabs>
        <w:spacing w:after="0" w:line="240" w:lineRule="auto"/>
        <w:ind w:left="567" w:hanging="283"/>
        <w:jc w:val="both"/>
        <w:rPr>
          <w:rFonts w:ascii="Verdana" w:hAnsi="Verdana"/>
          <w:bCs/>
          <w:sz w:val="18"/>
          <w:szCs w:val="18"/>
        </w:rPr>
      </w:pPr>
      <w:r>
        <w:rPr>
          <w:rFonts w:ascii="Verdana" w:eastAsia="Times New Roman" w:hAnsi="Verdana" w:cs="Times New Roman"/>
          <w:sz w:val="18"/>
          <w:szCs w:val="18"/>
          <w:lang w:eastAsia="ar-SA"/>
        </w:rPr>
        <w:t>Udostępnienie pomieszczeń w którym znajduje się sprzęt w dni robocze (od poniedziałku do piątku) w godz.08:00 do 16:00.</w:t>
      </w:r>
    </w:p>
    <w:p w:rsidR="00C70D98" w:rsidRDefault="00C70D98" w:rsidP="00C70D98">
      <w:pPr>
        <w:pStyle w:val="Akapitzlist"/>
        <w:numPr>
          <w:ilvl w:val="0"/>
          <w:numId w:val="15"/>
        </w:numPr>
        <w:tabs>
          <w:tab w:val="clear" w:pos="0"/>
          <w:tab w:val="num" w:pos="284"/>
        </w:tabs>
        <w:spacing w:line="240" w:lineRule="auto"/>
        <w:ind w:left="284" w:hanging="284"/>
        <w:jc w:val="both"/>
        <w:rPr>
          <w:rFonts w:ascii="Verdana" w:hAnsi="Verdana"/>
          <w:bCs/>
          <w:sz w:val="18"/>
          <w:szCs w:val="18"/>
        </w:rPr>
      </w:pPr>
      <w:r>
        <w:rPr>
          <w:rFonts w:ascii="Verdana" w:hAnsi="Verdana"/>
          <w:bCs/>
          <w:sz w:val="18"/>
          <w:szCs w:val="18"/>
        </w:rPr>
        <w:t xml:space="preserve">Wykonawca zapewnia, że opracowywane oprogramowanie lub inne usługi wykorzystywane przez AGH umożliwiają interoperacyjność rozumianą jako możliwość integracji opracowywanego oprogramowania </w:t>
      </w:r>
      <w:r>
        <w:rPr>
          <w:rFonts w:ascii="Verdana" w:hAnsi="Verdana"/>
          <w:bCs/>
          <w:sz w:val="18"/>
          <w:szCs w:val="18"/>
        </w:rPr>
        <w:lastRenderedPageBreak/>
        <w:t>z innymi systemami z użyciem standardowych protokołów oraz eksport danych w standardowym formacie, jeśli zajdzie konieczność ich transferu lub archiwizacji poza dostarczanym systemem lub usługą.</w:t>
      </w:r>
    </w:p>
    <w:p w:rsidR="00C70D98" w:rsidRDefault="00C70D98" w:rsidP="00C70D98">
      <w:pPr>
        <w:jc w:val="center"/>
        <w:rPr>
          <w:rFonts w:ascii="Verdana" w:hAnsi="Verdana"/>
          <w:bCs/>
          <w:sz w:val="18"/>
          <w:szCs w:val="18"/>
        </w:rPr>
      </w:pPr>
    </w:p>
    <w:p w:rsidR="00C70D98" w:rsidRDefault="00C70D98" w:rsidP="00C70D98">
      <w:pPr>
        <w:jc w:val="center"/>
        <w:rPr>
          <w:rFonts w:ascii="Verdana" w:hAnsi="Verdana"/>
          <w:b/>
          <w:bCs/>
          <w:sz w:val="18"/>
          <w:szCs w:val="18"/>
        </w:rPr>
      </w:pPr>
      <w:r>
        <w:rPr>
          <w:rFonts w:ascii="Verdana" w:hAnsi="Verdana"/>
          <w:b/>
          <w:bCs/>
          <w:sz w:val="18"/>
          <w:szCs w:val="18"/>
        </w:rPr>
        <w:t>WŁASNOŚĆ INTELEKTUALNA</w:t>
      </w:r>
    </w:p>
    <w:p w:rsidR="00C70D98" w:rsidRDefault="00C70D98" w:rsidP="00C70D98">
      <w:pPr>
        <w:jc w:val="center"/>
        <w:rPr>
          <w:rFonts w:ascii="Verdana" w:hAnsi="Verdana"/>
          <w:b/>
          <w:sz w:val="18"/>
          <w:szCs w:val="18"/>
        </w:rPr>
      </w:pPr>
      <w:r>
        <w:rPr>
          <w:rFonts w:ascii="Verdana" w:hAnsi="Verdana"/>
          <w:b/>
          <w:sz w:val="18"/>
          <w:szCs w:val="18"/>
        </w:rPr>
        <w:t>§ 7</w:t>
      </w:r>
    </w:p>
    <w:p w:rsidR="00C70D98" w:rsidRDefault="00C70D98" w:rsidP="00C70D98">
      <w:pPr>
        <w:pStyle w:val="Punkt"/>
        <w:tabs>
          <w:tab w:val="left" w:pos="567"/>
          <w:tab w:val="left" w:pos="708"/>
        </w:tabs>
        <w:spacing w:after="0"/>
        <w:ind w:left="284" w:hanging="284"/>
        <w:rPr>
          <w:rFonts w:ascii="Verdana" w:hAnsi="Verdana" w:cs="Times New Roman"/>
          <w:sz w:val="18"/>
          <w:szCs w:val="18"/>
        </w:rPr>
      </w:pPr>
      <w:r>
        <w:rPr>
          <w:rFonts w:ascii="Verdana" w:hAnsi="Verdana" w:cs="Times New Roman"/>
          <w:sz w:val="18"/>
          <w:szCs w:val="18"/>
        </w:rPr>
        <w:t xml:space="preserve">1. Z chwilą odbioru </w:t>
      </w:r>
      <w:r>
        <w:rPr>
          <w:rFonts w:ascii="Verdana" w:hAnsi="Verdana" w:cs="Times New Roman"/>
          <w:sz w:val="18"/>
          <w:szCs w:val="18"/>
          <w:lang w:val="pl-PL"/>
        </w:rPr>
        <w:t xml:space="preserve">koncepcji </w:t>
      </w:r>
      <w:r>
        <w:rPr>
          <w:rFonts w:ascii="Verdana" w:hAnsi="Verdana" w:cs="Times New Roman"/>
          <w:sz w:val="18"/>
          <w:szCs w:val="18"/>
        </w:rPr>
        <w:t>systemu</w:t>
      </w:r>
      <w:r>
        <w:rPr>
          <w:rFonts w:ascii="Verdana" w:hAnsi="Verdana" w:cs="Times New Roman"/>
          <w:sz w:val="18"/>
          <w:szCs w:val="18"/>
          <w:lang w:val="pl-PL"/>
        </w:rPr>
        <w:t xml:space="preserve">, o którym mowa w § 1 ust. 11, pkt. 1 </w:t>
      </w:r>
      <w:r>
        <w:rPr>
          <w:rFonts w:ascii="Verdana" w:hAnsi="Verdana" w:cs="Times New Roman"/>
          <w:sz w:val="18"/>
          <w:szCs w:val="18"/>
        </w:rPr>
        <w:t>tj. z chwilą podpisania protokołu odbioru ETAPU</w:t>
      </w:r>
      <w:r>
        <w:rPr>
          <w:rFonts w:ascii="Verdana" w:hAnsi="Verdana" w:cs="Times New Roman"/>
          <w:sz w:val="18"/>
          <w:szCs w:val="18"/>
          <w:lang w:val="pl-PL"/>
        </w:rPr>
        <w:t xml:space="preserve"> I</w:t>
      </w:r>
      <w:r>
        <w:rPr>
          <w:rFonts w:ascii="Verdana" w:hAnsi="Verdana" w:cs="Times New Roman"/>
          <w:sz w:val="18"/>
          <w:szCs w:val="18"/>
        </w:rPr>
        <w:t xml:space="preserve"> realizacji </w:t>
      </w:r>
      <w:r>
        <w:rPr>
          <w:rFonts w:ascii="Verdana" w:hAnsi="Verdana" w:cs="Times New Roman"/>
          <w:sz w:val="18"/>
          <w:szCs w:val="18"/>
          <w:lang w:val="pl-PL"/>
        </w:rPr>
        <w:t>SKD</w:t>
      </w:r>
      <w:r>
        <w:rPr>
          <w:rFonts w:ascii="Verdana" w:hAnsi="Verdana" w:cs="Times New Roman"/>
          <w:sz w:val="18"/>
          <w:szCs w:val="18"/>
        </w:rPr>
        <w:t xml:space="preserve"> oraz z chwilą </w:t>
      </w:r>
      <w:r>
        <w:rPr>
          <w:rFonts w:ascii="Verdana" w:hAnsi="Verdana" w:cs="Times New Roman"/>
          <w:sz w:val="18"/>
          <w:szCs w:val="18"/>
          <w:lang w:val="pl-PL"/>
        </w:rPr>
        <w:t xml:space="preserve">pisemnej akceptacji oprogramowania, o której mowa </w:t>
      </w:r>
      <w:r>
        <w:rPr>
          <w:rFonts w:ascii="Verdana" w:hAnsi="Verdana" w:cs="Times New Roman"/>
          <w:sz w:val="18"/>
          <w:szCs w:val="18"/>
        </w:rPr>
        <w:t>§</w:t>
      </w:r>
      <w:r>
        <w:rPr>
          <w:rFonts w:ascii="Verdana" w:hAnsi="Verdana" w:cs="Times New Roman"/>
          <w:sz w:val="18"/>
          <w:szCs w:val="18"/>
          <w:lang w:val="pl-PL"/>
        </w:rPr>
        <w:t xml:space="preserve"> </w:t>
      </w:r>
      <w:r>
        <w:rPr>
          <w:rFonts w:ascii="Verdana" w:hAnsi="Verdana" w:cs="Times New Roman"/>
          <w:sz w:val="18"/>
          <w:szCs w:val="18"/>
        </w:rPr>
        <w:t>1 ust.</w:t>
      </w:r>
      <w:r>
        <w:rPr>
          <w:rFonts w:ascii="Verdana" w:hAnsi="Verdana" w:cs="Times New Roman"/>
          <w:sz w:val="18"/>
          <w:szCs w:val="18"/>
          <w:lang w:val="pl-PL"/>
        </w:rPr>
        <w:t xml:space="preserve"> </w:t>
      </w:r>
      <w:r>
        <w:rPr>
          <w:rFonts w:ascii="Verdana" w:hAnsi="Verdana" w:cs="Times New Roman"/>
          <w:sz w:val="18"/>
          <w:szCs w:val="18"/>
        </w:rPr>
        <w:t>1</w:t>
      </w:r>
      <w:r>
        <w:rPr>
          <w:rFonts w:ascii="Verdana" w:hAnsi="Verdana" w:cs="Times New Roman"/>
          <w:sz w:val="18"/>
          <w:szCs w:val="18"/>
          <w:lang w:val="pl-PL"/>
        </w:rPr>
        <w:t>1</w:t>
      </w:r>
      <w:r>
        <w:rPr>
          <w:rFonts w:ascii="Verdana" w:hAnsi="Verdana" w:cs="Times New Roman"/>
          <w:sz w:val="18"/>
          <w:szCs w:val="18"/>
        </w:rPr>
        <w:t xml:space="preserve">, pkt. </w:t>
      </w:r>
      <w:r>
        <w:rPr>
          <w:rFonts w:ascii="Verdana" w:hAnsi="Verdana" w:cs="Times New Roman"/>
          <w:sz w:val="18"/>
          <w:szCs w:val="18"/>
          <w:lang w:val="pl-PL"/>
        </w:rPr>
        <w:t>2</w:t>
      </w:r>
      <w:r>
        <w:rPr>
          <w:rFonts w:ascii="Verdana" w:hAnsi="Verdana" w:cs="Times New Roman"/>
          <w:sz w:val="18"/>
          <w:szCs w:val="18"/>
        </w:rPr>
        <w:t>, Wykonawca udziela</w:t>
      </w:r>
      <w:r>
        <w:rPr>
          <w:rFonts w:ascii="Verdana" w:hAnsi="Verdana" w:cs="Times New Roman"/>
          <w:sz w:val="18"/>
          <w:szCs w:val="18"/>
          <w:lang w:val="pl-PL"/>
        </w:rPr>
        <w:t xml:space="preserve"> </w:t>
      </w:r>
      <w:r>
        <w:rPr>
          <w:rFonts w:ascii="Verdana" w:hAnsi="Verdana" w:cs="Times New Roman"/>
          <w:sz w:val="18"/>
          <w:szCs w:val="18"/>
        </w:rPr>
        <w:t xml:space="preserve">Zamawiającemu na wykonane przez </w:t>
      </w:r>
      <w:r>
        <w:rPr>
          <w:rFonts w:ascii="Verdana" w:hAnsi="Verdana" w:cs="Times New Roman"/>
          <w:sz w:val="18"/>
          <w:szCs w:val="18"/>
          <w:lang w:val="pl-PL"/>
        </w:rPr>
        <w:t xml:space="preserve">siebie prace </w:t>
      </w:r>
      <w:r>
        <w:rPr>
          <w:rFonts w:ascii="Verdana" w:hAnsi="Verdana" w:cs="Times New Roman"/>
          <w:sz w:val="18"/>
          <w:szCs w:val="18"/>
        </w:rPr>
        <w:t>licencji niewyłącznej, odpłatnej w ramach wynagrodzenia umownego</w:t>
      </w:r>
      <w:r>
        <w:rPr>
          <w:rFonts w:ascii="Verdana" w:hAnsi="Verdana" w:cs="Times New Roman"/>
          <w:sz w:val="18"/>
          <w:szCs w:val="18"/>
          <w:lang w:val="pl-PL"/>
        </w:rPr>
        <w:t xml:space="preserve"> wypłacanego w ratach,</w:t>
      </w:r>
      <w:r>
        <w:rPr>
          <w:rFonts w:ascii="Verdana" w:hAnsi="Verdana" w:cs="Times New Roman"/>
          <w:sz w:val="18"/>
          <w:szCs w:val="18"/>
        </w:rPr>
        <w:t xml:space="preserve"> określonego w § </w:t>
      </w:r>
      <w:r>
        <w:rPr>
          <w:rFonts w:ascii="Verdana" w:hAnsi="Verdana" w:cs="Times New Roman"/>
          <w:sz w:val="18"/>
          <w:szCs w:val="18"/>
          <w:lang w:val="pl-PL"/>
        </w:rPr>
        <w:t>8</w:t>
      </w:r>
      <w:r>
        <w:rPr>
          <w:rFonts w:ascii="Verdana" w:hAnsi="Verdana" w:cs="Times New Roman"/>
          <w:sz w:val="18"/>
          <w:szCs w:val="18"/>
        </w:rPr>
        <w:t xml:space="preserve"> ust.</w:t>
      </w:r>
      <w:r>
        <w:rPr>
          <w:rFonts w:ascii="Verdana" w:hAnsi="Verdana" w:cs="Times New Roman"/>
          <w:sz w:val="18"/>
          <w:szCs w:val="18"/>
          <w:lang w:val="pl-PL"/>
        </w:rPr>
        <w:t xml:space="preserve"> 4</w:t>
      </w:r>
      <w:r>
        <w:rPr>
          <w:rFonts w:ascii="Verdana" w:hAnsi="Verdana" w:cs="Times New Roman"/>
          <w:sz w:val="18"/>
          <w:szCs w:val="18"/>
        </w:rPr>
        <w:t>.</w:t>
      </w:r>
    </w:p>
    <w:p w:rsidR="00C70D98" w:rsidRDefault="00C70D98" w:rsidP="00C70D98">
      <w:pPr>
        <w:pStyle w:val="Punkt"/>
        <w:tabs>
          <w:tab w:val="left" w:pos="567"/>
          <w:tab w:val="left" w:pos="708"/>
        </w:tabs>
        <w:spacing w:after="0"/>
        <w:ind w:left="284" w:hanging="284"/>
        <w:rPr>
          <w:rFonts w:ascii="Verdana" w:hAnsi="Verdana" w:cs="Times New Roman"/>
          <w:sz w:val="18"/>
          <w:szCs w:val="18"/>
        </w:rPr>
      </w:pPr>
      <w:r>
        <w:rPr>
          <w:rFonts w:ascii="Verdana" w:hAnsi="Verdana" w:cs="Times New Roman"/>
          <w:sz w:val="18"/>
          <w:szCs w:val="18"/>
        </w:rPr>
        <w:t>2.</w:t>
      </w:r>
      <w:r>
        <w:rPr>
          <w:rFonts w:ascii="Verdana" w:hAnsi="Verdana" w:cs="Times New Roman"/>
          <w:sz w:val="18"/>
          <w:szCs w:val="18"/>
        </w:rPr>
        <w:tab/>
        <w:t>W zakresie prac nie będących oprogramowaniem udzielenie licencji, o której mowa w punkcie poprzedzającym, obejmuje następujące pola eksploatacji:</w:t>
      </w:r>
    </w:p>
    <w:p w:rsidR="00C70D98" w:rsidRDefault="00C70D98" w:rsidP="00C70D98">
      <w:pPr>
        <w:pStyle w:val="Podpunkt"/>
        <w:tabs>
          <w:tab w:val="left" w:pos="567"/>
        </w:tabs>
        <w:spacing w:after="0"/>
        <w:ind w:left="567" w:hanging="283"/>
        <w:rPr>
          <w:rFonts w:ascii="Verdana" w:hAnsi="Verdana" w:cs="Times New Roman"/>
          <w:sz w:val="18"/>
          <w:szCs w:val="18"/>
        </w:rPr>
      </w:pPr>
      <w:r>
        <w:rPr>
          <w:rFonts w:ascii="Verdana" w:hAnsi="Verdana" w:cs="Times New Roman"/>
          <w:sz w:val="18"/>
          <w:szCs w:val="18"/>
        </w:rPr>
        <w:t>a)</w:t>
      </w:r>
      <w:r>
        <w:rPr>
          <w:rFonts w:ascii="Verdana" w:hAnsi="Verdana" w:cs="Times New Roman"/>
          <w:sz w:val="18"/>
          <w:szCs w:val="18"/>
        </w:rPr>
        <w:tab/>
        <w:t>utrwalanie, a także trwałe lub czasowe zwielokrotnienia w całości lub w części jakimikolwiek środkami i w jakiejkolwiek formie, w szczególności dla celów wprowadzania, wyświetlania, stosowania, przekazywania i przechowywania rezultatów prac wymienionych w ust. 1, a także wytworzenia ich egzemplarzy dowolną techniką, w tym techniką drukarską, reprograficzną, zapisu magnetycznego oraz techniką cyfrową;</w:t>
      </w:r>
    </w:p>
    <w:p w:rsidR="00C70D98" w:rsidRDefault="00C70D98" w:rsidP="00C70D98">
      <w:pPr>
        <w:pStyle w:val="Podpunkt"/>
        <w:tabs>
          <w:tab w:val="left" w:pos="567"/>
        </w:tabs>
        <w:spacing w:after="0"/>
        <w:ind w:left="567" w:hanging="283"/>
        <w:rPr>
          <w:rFonts w:ascii="Verdana" w:hAnsi="Verdana" w:cs="Times New Roman"/>
          <w:sz w:val="18"/>
          <w:szCs w:val="18"/>
        </w:rPr>
      </w:pPr>
      <w:r>
        <w:rPr>
          <w:rFonts w:ascii="Verdana" w:hAnsi="Verdana" w:cs="Times New Roman"/>
          <w:sz w:val="18"/>
          <w:szCs w:val="18"/>
        </w:rPr>
        <w:t>b)</w:t>
      </w:r>
      <w:r>
        <w:rPr>
          <w:rFonts w:ascii="Verdana" w:hAnsi="Verdana" w:cs="Times New Roman"/>
          <w:sz w:val="18"/>
          <w:szCs w:val="18"/>
        </w:rPr>
        <w:tab/>
        <w:t>dokonywanie modyfikacji na zasadach określonych w niniejszej umowie;</w:t>
      </w:r>
    </w:p>
    <w:p w:rsidR="00C70D98" w:rsidRDefault="00C70D98" w:rsidP="00C70D98">
      <w:pPr>
        <w:pStyle w:val="Podpunkt"/>
        <w:tabs>
          <w:tab w:val="left" w:pos="567"/>
        </w:tabs>
        <w:spacing w:after="0"/>
        <w:ind w:left="567" w:hanging="283"/>
        <w:rPr>
          <w:rFonts w:ascii="Verdana" w:hAnsi="Verdana" w:cs="Times New Roman"/>
          <w:sz w:val="18"/>
          <w:szCs w:val="18"/>
        </w:rPr>
      </w:pPr>
      <w:r>
        <w:rPr>
          <w:rFonts w:ascii="Verdana" w:hAnsi="Verdana" w:cs="Times New Roman"/>
          <w:sz w:val="18"/>
          <w:szCs w:val="18"/>
        </w:rPr>
        <w:t>c)</w:t>
      </w:r>
      <w:r>
        <w:rPr>
          <w:rFonts w:ascii="Verdana" w:hAnsi="Verdana" w:cs="Times New Roman"/>
          <w:sz w:val="18"/>
          <w:szCs w:val="18"/>
        </w:rPr>
        <w:tab/>
        <w:t>wprowadzanie do obrotu, użyczenie lub najem egzemplarzy prac;</w:t>
      </w:r>
    </w:p>
    <w:p w:rsidR="00C70D98" w:rsidRDefault="00C70D98" w:rsidP="00C70D98">
      <w:pPr>
        <w:pStyle w:val="Podpunkt"/>
        <w:tabs>
          <w:tab w:val="left" w:pos="567"/>
        </w:tabs>
        <w:spacing w:after="0"/>
        <w:ind w:left="567" w:hanging="283"/>
        <w:rPr>
          <w:rFonts w:ascii="Verdana" w:hAnsi="Verdana" w:cs="Times New Roman"/>
          <w:sz w:val="18"/>
          <w:szCs w:val="18"/>
        </w:rPr>
      </w:pPr>
      <w:r>
        <w:rPr>
          <w:rFonts w:ascii="Verdana" w:hAnsi="Verdana" w:cs="Times New Roman"/>
          <w:sz w:val="18"/>
          <w:szCs w:val="18"/>
        </w:rPr>
        <w:t>d)</w:t>
      </w:r>
      <w:r>
        <w:rPr>
          <w:rFonts w:ascii="Verdana" w:hAnsi="Verdana" w:cs="Times New Roman"/>
          <w:sz w:val="18"/>
          <w:szCs w:val="18"/>
        </w:rPr>
        <w:tab/>
        <w:t>inne niż wymienione w lit. c) rozpowszechnianie prac, w szczególności publiczne udostępnianie prac w taki sposób, aby każdy mógł mieć do niego dostęp w miejscu i w czasie przez siebie wybranym.</w:t>
      </w:r>
    </w:p>
    <w:p w:rsidR="00C70D98" w:rsidRDefault="00C70D98" w:rsidP="00C70D98">
      <w:pPr>
        <w:pStyle w:val="Punkt"/>
        <w:tabs>
          <w:tab w:val="left" w:pos="567"/>
        </w:tabs>
        <w:spacing w:after="0"/>
        <w:ind w:left="284" w:hanging="284"/>
        <w:rPr>
          <w:rFonts w:ascii="Verdana" w:hAnsi="Verdana" w:cs="Times New Roman"/>
          <w:sz w:val="18"/>
          <w:szCs w:val="18"/>
        </w:rPr>
      </w:pPr>
      <w:r>
        <w:rPr>
          <w:rFonts w:ascii="Verdana" w:hAnsi="Verdana" w:cs="Times New Roman"/>
          <w:sz w:val="18"/>
          <w:szCs w:val="18"/>
        </w:rPr>
        <w:t>3.</w:t>
      </w:r>
      <w:r>
        <w:rPr>
          <w:rFonts w:ascii="Verdana" w:hAnsi="Verdana" w:cs="Times New Roman"/>
          <w:sz w:val="18"/>
          <w:szCs w:val="18"/>
        </w:rPr>
        <w:tab/>
        <w:t>W zakresie oprogramowania udzielenie licencji, o której mowa w ust. 1, obejmuje następujące pola eksploatacji:</w:t>
      </w:r>
    </w:p>
    <w:p w:rsidR="00C70D98" w:rsidRDefault="00C70D98" w:rsidP="00C70D98">
      <w:pPr>
        <w:pStyle w:val="Podpunkt"/>
        <w:tabs>
          <w:tab w:val="left" w:pos="567"/>
        </w:tabs>
        <w:spacing w:after="0"/>
        <w:ind w:left="567" w:hanging="283"/>
        <w:rPr>
          <w:rFonts w:ascii="Verdana" w:hAnsi="Verdana" w:cs="Times New Roman"/>
          <w:sz w:val="18"/>
          <w:szCs w:val="18"/>
        </w:rPr>
      </w:pPr>
      <w:r>
        <w:rPr>
          <w:rFonts w:ascii="Verdana" w:hAnsi="Verdana" w:cs="Times New Roman"/>
          <w:sz w:val="18"/>
          <w:szCs w:val="18"/>
        </w:rPr>
        <w:t>a)</w:t>
      </w:r>
      <w:r>
        <w:rPr>
          <w:rFonts w:ascii="Verdana" w:hAnsi="Verdana" w:cs="Times New Roman"/>
          <w:sz w:val="18"/>
          <w:szCs w:val="18"/>
        </w:rPr>
        <w:tab/>
        <w:t>utrwalanie, a także trwałe lub czasowe zwielokrotnienia w całości lub w części jakimikolwiek środkami i w jakiejkolwiek formie, w szczególności dla celów wprowadzania, wyświetlania, stosowania, przekazywania i przechowywania rezultatów prac, a także wytworzenia ich egzemplarzy dowolną techniką, w tym techniką drukarską, reprograficzną, zapisu magnetycznego oraz techniką cyfrową;</w:t>
      </w:r>
    </w:p>
    <w:p w:rsidR="00C70D98" w:rsidRDefault="00C70D98" w:rsidP="00C70D98">
      <w:pPr>
        <w:pStyle w:val="Podpunkt"/>
        <w:tabs>
          <w:tab w:val="left" w:pos="567"/>
        </w:tabs>
        <w:spacing w:after="0"/>
        <w:ind w:left="567" w:hanging="283"/>
        <w:rPr>
          <w:rFonts w:ascii="Verdana" w:hAnsi="Verdana" w:cs="Times New Roman"/>
          <w:sz w:val="18"/>
          <w:szCs w:val="18"/>
        </w:rPr>
      </w:pPr>
      <w:r>
        <w:rPr>
          <w:rFonts w:ascii="Verdana" w:hAnsi="Verdana" w:cs="Times New Roman"/>
          <w:sz w:val="18"/>
          <w:szCs w:val="18"/>
        </w:rPr>
        <w:t>b)</w:t>
      </w:r>
      <w:r>
        <w:rPr>
          <w:rFonts w:ascii="Verdana" w:hAnsi="Verdana" w:cs="Times New Roman"/>
          <w:sz w:val="18"/>
          <w:szCs w:val="18"/>
        </w:rPr>
        <w:tab/>
        <w:t>tłumaczenie, przystosowywanie, zmiana układu lub wprowadzanie jakichkolwiek innych zmian lub modyfikacji w pracach;</w:t>
      </w:r>
    </w:p>
    <w:p w:rsidR="00C70D98" w:rsidRDefault="00C70D98" w:rsidP="00C70D98">
      <w:pPr>
        <w:pStyle w:val="Podpunkt"/>
        <w:tabs>
          <w:tab w:val="left" w:pos="567"/>
        </w:tabs>
        <w:spacing w:after="0"/>
        <w:ind w:left="567" w:hanging="283"/>
        <w:rPr>
          <w:rFonts w:ascii="Verdana" w:hAnsi="Verdana" w:cs="Times New Roman"/>
          <w:sz w:val="18"/>
          <w:szCs w:val="18"/>
        </w:rPr>
      </w:pPr>
      <w:r>
        <w:rPr>
          <w:rFonts w:ascii="Verdana" w:hAnsi="Verdana" w:cs="Times New Roman"/>
          <w:sz w:val="18"/>
          <w:szCs w:val="18"/>
        </w:rPr>
        <w:t>c)</w:t>
      </w:r>
      <w:r>
        <w:rPr>
          <w:rFonts w:ascii="Verdana" w:hAnsi="Verdana" w:cs="Times New Roman"/>
          <w:sz w:val="18"/>
          <w:szCs w:val="18"/>
        </w:rPr>
        <w:tab/>
        <w:t>wprowadzanie do obrotu, użyczenie lub najem egzemplarzy prac;</w:t>
      </w:r>
    </w:p>
    <w:p w:rsidR="00C70D98" w:rsidRDefault="00C70D98" w:rsidP="00C70D98">
      <w:pPr>
        <w:pStyle w:val="Podpunkt"/>
        <w:tabs>
          <w:tab w:val="left" w:pos="567"/>
        </w:tabs>
        <w:spacing w:after="0"/>
        <w:ind w:left="567" w:hanging="283"/>
        <w:rPr>
          <w:rFonts w:ascii="Verdana" w:hAnsi="Verdana" w:cs="Times New Roman"/>
          <w:sz w:val="18"/>
          <w:szCs w:val="18"/>
        </w:rPr>
      </w:pPr>
      <w:r>
        <w:rPr>
          <w:rFonts w:ascii="Verdana" w:hAnsi="Verdana" w:cs="Times New Roman"/>
          <w:sz w:val="18"/>
          <w:szCs w:val="18"/>
        </w:rPr>
        <w:t>d)</w:t>
      </w:r>
      <w:r>
        <w:rPr>
          <w:rFonts w:ascii="Verdana" w:hAnsi="Verdana" w:cs="Times New Roman"/>
          <w:sz w:val="18"/>
          <w:szCs w:val="18"/>
        </w:rPr>
        <w:tab/>
        <w:t>inne niż wymienione w lit. c) rozpowszechnianie prac, w szczególności publiczne udostępnianie prac w taki sposób, aby każdy mógł mieć do niego dostęp w miejscu i w czasie przez siebie wybranym.</w:t>
      </w:r>
    </w:p>
    <w:p w:rsidR="00C70D98" w:rsidRDefault="00C70D98" w:rsidP="00C70D98">
      <w:pPr>
        <w:pStyle w:val="Punkt"/>
        <w:tabs>
          <w:tab w:val="left" w:pos="284"/>
        </w:tabs>
        <w:spacing w:after="0"/>
        <w:ind w:left="284" w:hanging="284"/>
        <w:rPr>
          <w:rFonts w:ascii="Verdana" w:hAnsi="Verdana" w:cs="Times New Roman"/>
          <w:sz w:val="18"/>
          <w:szCs w:val="18"/>
          <w:lang w:val="pl-PL"/>
        </w:rPr>
      </w:pPr>
      <w:r>
        <w:rPr>
          <w:rFonts w:ascii="Verdana" w:hAnsi="Verdana" w:cs="Times New Roman"/>
          <w:sz w:val="18"/>
          <w:szCs w:val="18"/>
        </w:rPr>
        <w:t>4.</w:t>
      </w:r>
      <w:r>
        <w:rPr>
          <w:rFonts w:ascii="Verdana" w:hAnsi="Verdana" w:cs="Times New Roman"/>
          <w:sz w:val="18"/>
          <w:szCs w:val="18"/>
        </w:rPr>
        <w:tab/>
        <w:t xml:space="preserve">Zakres udzielenia licencji obejmuje również prawo </w:t>
      </w:r>
      <w:r>
        <w:rPr>
          <w:rFonts w:ascii="Verdana" w:hAnsi="Verdana" w:cs="Times New Roman"/>
          <w:sz w:val="18"/>
          <w:szCs w:val="18"/>
          <w:lang w:val="pl-PL"/>
        </w:rPr>
        <w:t xml:space="preserve">wykonywania </w:t>
      </w:r>
      <w:r>
        <w:rPr>
          <w:rFonts w:ascii="Verdana" w:hAnsi="Verdana" w:cs="Times New Roman"/>
          <w:sz w:val="18"/>
          <w:szCs w:val="18"/>
        </w:rPr>
        <w:t xml:space="preserve">zezwalania na </w:t>
      </w:r>
      <w:r>
        <w:rPr>
          <w:rFonts w:ascii="Verdana" w:hAnsi="Verdana" w:cs="Times New Roman"/>
          <w:sz w:val="18"/>
          <w:szCs w:val="18"/>
          <w:lang w:val="pl-PL"/>
        </w:rPr>
        <w:t>wykonywanie zależnych praw autorskich</w:t>
      </w:r>
    </w:p>
    <w:p w:rsidR="00C70D98" w:rsidRDefault="00C70D98" w:rsidP="00C70D98">
      <w:pPr>
        <w:pStyle w:val="Punkt"/>
        <w:tabs>
          <w:tab w:val="left" w:pos="284"/>
        </w:tabs>
        <w:spacing w:after="0"/>
        <w:ind w:left="284" w:hanging="284"/>
        <w:rPr>
          <w:rFonts w:ascii="Verdana" w:hAnsi="Verdana" w:cs="Times New Roman"/>
          <w:sz w:val="18"/>
          <w:szCs w:val="18"/>
        </w:rPr>
      </w:pPr>
      <w:r>
        <w:rPr>
          <w:rFonts w:ascii="Verdana" w:hAnsi="Verdana" w:cs="Times New Roman"/>
          <w:sz w:val="18"/>
          <w:szCs w:val="18"/>
        </w:rPr>
        <w:t>5.</w:t>
      </w:r>
      <w:r>
        <w:rPr>
          <w:rFonts w:ascii="Verdana" w:hAnsi="Verdana" w:cs="Times New Roman"/>
          <w:sz w:val="18"/>
          <w:szCs w:val="18"/>
        </w:rPr>
        <w:tab/>
        <w:t>Udzielenie licencji następuje bez ograniczeń czasowych i terytorialnych.</w:t>
      </w:r>
    </w:p>
    <w:p w:rsidR="00C70D98" w:rsidRDefault="00C70D98" w:rsidP="00C70D98">
      <w:pPr>
        <w:pStyle w:val="Punkt"/>
        <w:tabs>
          <w:tab w:val="left" w:pos="284"/>
        </w:tabs>
        <w:spacing w:after="0"/>
        <w:ind w:left="284" w:hanging="284"/>
        <w:rPr>
          <w:rFonts w:ascii="Verdana" w:hAnsi="Verdana" w:cs="Times New Roman"/>
          <w:sz w:val="18"/>
          <w:szCs w:val="18"/>
        </w:rPr>
      </w:pPr>
      <w:r>
        <w:rPr>
          <w:rFonts w:ascii="Verdana" w:hAnsi="Verdana" w:cs="Times New Roman"/>
          <w:sz w:val="18"/>
          <w:szCs w:val="18"/>
        </w:rPr>
        <w:t>6.</w:t>
      </w:r>
      <w:r>
        <w:rPr>
          <w:rFonts w:ascii="Verdana" w:hAnsi="Verdana" w:cs="Times New Roman"/>
          <w:sz w:val="18"/>
          <w:szCs w:val="18"/>
        </w:rPr>
        <w:tab/>
        <w:t>Niezależnie od postanowień punktów poprzedzających, Wykonawca zezwala również Zamawiającemu na korzystanie z wiedzy technicznej, organizacyjnej i innej, zawartej w przekazanych Zamawiającemu pracach, oraz w inny sposób przekazanych przez Wykonawcę. Wiedza ta może być wykorzystana w dowolny sposób przez Zamawiającego.</w:t>
      </w:r>
    </w:p>
    <w:p w:rsidR="00C70D98" w:rsidRDefault="00C70D98" w:rsidP="00C70D98">
      <w:pPr>
        <w:pStyle w:val="Punkt"/>
        <w:tabs>
          <w:tab w:val="left" w:pos="284"/>
        </w:tabs>
        <w:spacing w:after="0"/>
        <w:ind w:left="284" w:hanging="284"/>
        <w:rPr>
          <w:rFonts w:ascii="Verdana" w:hAnsi="Verdana" w:cs="Times New Roman"/>
          <w:sz w:val="18"/>
          <w:szCs w:val="18"/>
        </w:rPr>
      </w:pPr>
      <w:r>
        <w:rPr>
          <w:rFonts w:ascii="Verdana" w:hAnsi="Verdana" w:cs="Times New Roman"/>
          <w:sz w:val="18"/>
          <w:szCs w:val="18"/>
        </w:rPr>
        <w:t>7.</w:t>
      </w:r>
      <w:r>
        <w:rPr>
          <w:rFonts w:ascii="Verdana" w:hAnsi="Verdana" w:cs="Times New Roman"/>
          <w:sz w:val="18"/>
          <w:szCs w:val="18"/>
        </w:rPr>
        <w:tab/>
        <w:t>Wykonawca oświadcza, że korzystanie przez Zamawiającego z praw udzielonych w ramach licencji stosownie do postanowień punktów poprzedzających, nie jest i nie będzie w żaden sposób ograniczone prawami osobistymi lub majątkowymi osób trzecich, w tym prawami autorskimi, prawami z zakresu własności przemysłowej. Wykonawca ponosi pełną odpowiedzialność za wszelkie szkody, poniesione przez Zamawiającego w wyniku wystąpienia takich wad prawnych. Do odpowiedzialności z tytułu wad prawnych nie stosuje się jakichkolwiek ograniczeń odpowiedzialności przewidzianych Umową.</w:t>
      </w:r>
    </w:p>
    <w:p w:rsidR="00C70D98" w:rsidRDefault="00C70D98" w:rsidP="00C70D98">
      <w:pPr>
        <w:pStyle w:val="Punkt"/>
        <w:tabs>
          <w:tab w:val="left" w:pos="284"/>
        </w:tabs>
        <w:spacing w:after="0"/>
        <w:ind w:left="284" w:hanging="284"/>
        <w:rPr>
          <w:rFonts w:ascii="Verdana" w:hAnsi="Verdana"/>
          <w:sz w:val="18"/>
          <w:szCs w:val="18"/>
        </w:rPr>
      </w:pPr>
      <w:r>
        <w:rPr>
          <w:rFonts w:ascii="Verdana" w:hAnsi="Verdana" w:cs="Times New Roman"/>
          <w:sz w:val="18"/>
          <w:szCs w:val="18"/>
        </w:rPr>
        <w:t>8.</w:t>
      </w:r>
      <w:r>
        <w:rPr>
          <w:rFonts w:ascii="Verdana" w:hAnsi="Verdana" w:cs="Times New Roman"/>
          <w:sz w:val="18"/>
          <w:szCs w:val="18"/>
        </w:rPr>
        <w:tab/>
        <w:t xml:space="preserve">Wykonawca nie może wykorzystywać prac wykonanych, które zawierają informacje chronione Zamawiającego dla własnych celów lub w celu udzielania licencji osobom trzecim. </w:t>
      </w:r>
    </w:p>
    <w:p w:rsidR="00C70D98" w:rsidRDefault="00C70D98" w:rsidP="00C70D98">
      <w:pPr>
        <w:tabs>
          <w:tab w:val="left" w:pos="284"/>
        </w:tabs>
        <w:ind w:left="284" w:hanging="284"/>
        <w:jc w:val="both"/>
        <w:rPr>
          <w:rFonts w:ascii="Verdana" w:hAnsi="Verdana"/>
          <w:sz w:val="18"/>
          <w:szCs w:val="18"/>
        </w:rPr>
      </w:pPr>
      <w:r>
        <w:rPr>
          <w:rFonts w:ascii="Verdana" w:hAnsi="Verdana"/>
          <w:sz w:val="18"/>
          <w:szCs w:val="18"/>
        </w:rPr>
        <w:t>9.</w:t>
      </w:r>
      <w:r>
        <w:rPr>
          <w:rFonts w:ascii="Verdana" w:hAnsi="Verdana"/>
          <w:sz w:val="18"/>
          <w:szCs w:val="18"/>
        </w:rPr>
        <w:tab/>
        <w:t xml:space="preserve">Z chwilą odbioru Wykonawca przekazuje Zamawiającemu dokumenty potwierdzające udzielenie licencji na utwory osób trzecich wykorzystane w realizacji Umowy, w tym wdrożenia systemu a w szczególności licencje na bazy danych. </w:t>
      </w:r>
    </w:p>
    <w:p w:rsidR="00C70D98" w:rsidRDefault="00C70D98" w:rsidP="00C70D98">
      <w:pPr>
        <w:tabs>
          <w:tab w:val="left" w:pos="426"/>
        </w:tabs>
        <w:ind w:left="426" w:hanging="426"/>
        <w:jc w:val="both"/>
        <w:rPr>
          <w:rFonts w:ascii="Verdana" w:hAnsi="Verdana"/>
          <w:b/>
          <w:sz w:val="18"/>
          <w:szCs w:val="18"/>
        </w:rPr>
      </w:pPr>
      <w:r>
        <w:rPr>
          <w:rFonts w:ascii="Verdana" w:hAnsi="Verdana"/>
          <w:sz w:val="18"/>
          <w:szCs w:val="18"/>
        </w:rPr>
        <w:t>10.</w:t>
      </w:r>
      <w:r>
        <w:rPr>
          <w:rFonts w:ascii="Verdana" w:hAnsi="Verdana"/>
          <w:sz w:val="18"/>
          <w:szCs w:val="18"/>
        </w:rPr>
        <w:tab/>
        <w:t>Strony wyłączają możliwość wypowiedzenia umowy na podstawie art. 68 ust. 1 ustawy o prawie autorskim i prawach pokrewnych oraz możliwość cofnięcia zezwolenia na korzystanie z autorskich praw zależnych.</w:t>
      </w:r>
    </w:p>
    <w:p w:rsidR="00C70D98" w:rsidRDefault="00C70D98" w:rsidP="00C70D98">
      <w:pPr>
        <w:jc w:val="center"/>
        <w:rPr>
          <w:rFonts w:ascii="Verdana" w:hAnsi="Verdana"/>
          <w:b/>
          <w:sz w:val="18"/>
          <w:szCs w:val="18"/>
        </w:rPr>
      </w:pPr>
    </w:p>
    <w:p w:rsidR="00C70D98" w:rsidRDefault="00C70D98" w:rsidP="00C70D98">
      <w:pPr>
        <w:jc w:val="center"/>
        <w:rPr>
          <w:rFonts w:ascii="Verdana" w:hAnsi="Verdana"/>
          <w:sz w:val="18"/>
          <w:szCs w:val="18"/>
        </w:rPr>
      </w:pPr>
      <w:r>
        <w:rPr>
          <w:rFonts w:ascii="Verdana" w:hAnsi="Verdana"/>
          <w:b/>
          <w:bCs/>
          <w:sz w:val="18"/>
          <w:szCs w:val="18"/>
        </w:rPr>
        <w:t xml:space="preserve">WYNAGRODZENIE Z TYTUŁU WYKONYWANIA CZYNNOŚCI PRZEWIDZIANYCH UMOWĄ </w:t>
      </w:r>
    </w:p>
    <w:p w:rsidR="00C70D98" w:rsidRDefault="00C70D98" w:rsidP="00C70D98">
      <w:pPr>
        <w:jc w:val="center"/>
        <w:rPr>
          <w:rFonts w:ascii="Verdana" w:hAnsi="Verdana"/>
          <w:b/>
          <w:sz w:val="18"/>
          <w:szCs w:val="18"/>
        </w:rPr>
      </w:pPr>
      <w:r>
        <w:rPr>
          <w:rFonts w:ascii="Verdana" w:hAnsi="Verdana"/>
          <w:b/>
          <w:sz w:val="18"/>
          <w:szCs w:val="18"/>
        </w:rPr>
        <w:t>§ 8</w:t>
      </w:r>
    </w:p>
    <w:p w:rsidR="00C70D98" w:rsidRDefault="00C70D98" w:rsidP="00C70D98">
      <w:pPr>
        <w:numPr>
          <w:ilvl w:val="0"/>
          <w:numId w:val="18"/>
        </w:numPr>
        <w:tabs>
          <w:tab w:val="clear" w:pos="0"/>
          <w:tab w:val="num" w:pos="284"/>
        </w:tabs>
        <w:ind w:left="284" w:hanging="284"/>
        <w:jc w:val="both"/>
        <w:rPr>
          <w:rFonts w:ascii="Verdana" w:hAnsi="Verdana"/>
          <w:sz w:val="18"/>
          <w:szCs w:val="18"/>
        </w:rPr>
      </w:pPr>
      <w:r>
        <w:rPr>
          <w:rFonts w:ascii="Verdana" w:hAnsi="Verdana"/>
          <w:sz w:val="18"/>
          <w:szCs w:val="18"/>
        </w:rPr>
        <w:t>Całkowita wysokość wynagrodzenia należna Wykonawcy z tytułu realizacji niniejszej umowy nie przekroczy kwoty brutto ………</w:t>
      </w:r>
      <w:r>
        <w:rPr>
          <w:rFonts w:ascii="Verdana" w:hAnsi="Verdana"/>
          <w:b/>
          <w:sz w:val="18"/>
          <w:szCs w:val="18"/>
        </w:rPr>
        <w:t xml:space="preserve"> zł (słownie: ………)</w:t>
      </w:r>
      <w:r>
        <w:rPr>
          <w:rFonts w:ascii="Verdana" w:hAnsi="Verdana"/>
          <w:sz w:val="18"/>
          <w:szCs w:val="18"/>
        </w:rPr>
        <w:t xml:space="preserve">, w tym podatek VAT w wysokości 23%. </w:t>
      </w:r>
    </w:p>
    <w:p w:rsidR="00C70D98" w:rsidRDefault="00C70D98" w:rsidP="00C70D98">
      <w:pPr>
        <w:numPr>
          <w:ilvl w:val="0"/>
          <w:numId w:val="18"/>
        </w:numPr>
        <w:tabs>
          <w:tab w:val="clear" w:pos="0"/>
          <w:tab w:val="num" w:pos="284"/>
        </w:tabs>
        <w:ind w:left="284" w:hanging="284"/>
        <w:jc w:val="both"/>
        <w:rPr>
          <w:rFonts w:ascii="Verdana" w:hAnsi="Verdana"/>
          <w:sz w:val="18"/>
          <w:szCs w:val="18"/>
        </w:rPr>
      </w:pPr>
      <w:r>
        <w:rPr>
          <w:rFonts w:ascii="Verdana" w:hAnsi="Verdana"/>
          <w:sz w:val="18"/>
          <w:szCs w:val="18"/>
        </w:rPr>
        <w:lastRenderedPageBreak/>
        <w:t>Wynagrodzenie miesięczne, bez kosztów części zamiennych wymienionych w załączniku nr 5 do umowy użytych do naprawy, za przedmiot umowy określony w § 1 ust. 1 pkt. 1, 2 i 3 wynosi brutto ………</w:t>
      </w:r>
      <w:r>
        <w:rPr>
          <w:rFonts w:ascii="Verdana" w:hAnsi="Verdana"/>
          <w:b/>
          <w:sz w:val="18"/>
          <w:szCs w:val="18"/>
        </w:rPr>
        <w:t xml:space="preserve"> zł (słownie: ………)</w:t>
      </w:r>
      <w:r>
        <w:rPr>
          <w:rFonts w:ascii="Verdana" w:hAnsi="Verdana"/>
          <w:sz w:val="18"/>
          <w:szCs w:val="18"/>
        </w:rPr>
        <w:t xml:space="preserve">, w tym podatek w tym podatek VAT, wg stawki 23%, tj. ……… zł. </w:t>
      </w:r>
    </w:p>
    <w:p w:rsidR="00C70D98" w:rsidRDefault="00C70D98" w:rsidP="00C70D98">
      <w:pPr>
        <w:numPr>
          <w:ilvl w:val="0"/>
          <w:numId w:val="18"/>
        </w:numPr>
        <w:tabs>
          <w:tab w:val="clear" w:pos="0"/>
          <w:tab w:val="num" w:pos="284"/>
        </w:tabs>
        <w:ind w:left="284" w:hanging="284"/>
        <w:jc w:val="both"/>
        <w:rPr>
          <w:rFonts w:ascii="Verdana" w:hAnsi="Verdana"/>
          <w:sz w:val="18"/>
          <w:szCs w:val="18"/>
        </w:rPr>
      </w:pPr>
      <w:r>
        <w:rPr>
          <w:rFonts w:ascii="Verdana" w:hAnsi="Verdana"/>
          <w:sz w:val="18"/>
          <w:szCs w:val="18"/>
        </w:rPr>
        <w:t>Koszty części zamiennych wymienionych w załączniku nr 5 w okresie trwania umowy nie mogą przekroczyć kwoty 12 000,00 zł. Należność z tytułu ich użycia wnoszona będzie miesięcznie wraz z wynagrodzeniem o którym mowa w ust. 2 na podstawie protokołów użycia.</w:t>
      </w:r>
    </w:p>
    <w:p w:rsidR="00C70D98" w:rsidRDefault="00C70D98" w:rsidP="00C70D98">
      <w:pPr>
        <w:numPr>
          <w:ilvl w:val="0"/>
          <w:numId w:val="18"/>
        </w:numPr>
        <w:tabs>
          <w:tab w:val="clear" w:pos="0"/>
          <w:tab w:val="num" w:pos="284"/>
        </w:tabs>
        <w:ind w:left="284" w:hanging="284"/>
        <w:jc w:val="both"/>
        <w:rPr>
          <w:rFonts w:ascii="Verdana" w:hAnsi="Verdana"/>
          <w:sz w:val="18"/>
          <w:szCs w:val="18"/>
        </w:rPr>
      </w:pPr>
      <w:r>
        <w:rPr>
          <w:rFonts w:ascii="Verdana" w:hAnsi="Verdana"/>
          <w:sz w:val="18"/>
          <w:szCs w:val="18"/>
        </w:rPr>
        <w:t xml:space="preserve">Wynagrodzenie Wykonawcy za przedmiot umowy określony w § 1 ust. 11 wynosi brutto ……… </w:t>
      </w:r>
      <w:r>
        <w:rPr>
          <w:rFonts w:ascii="Verdana" w:hAnsi="Verdana"/>
          <w:b/>
          <w:sz w:val="18"/>
          <w:szCs w:val="18"/>
        </w:rPr>
        <w:t xml:space="preserve"> (słownie: ………)</w:t>
      </w:r>
      <w:r>
        <w:rPr>
          <w:rFonts w:ascii="Verdana" w:hAnsi="Verdana"/>
          <w:sz w:val="18"/>
          <w:szCs w:val="18"/>
        </w:rPr>
        <w:t>. Wynagrodzenie to wypłacane będzie  w trzech częściach:</w:t>
      </w:r>
    </w:p>
    <w:p w:rsidR="00C70D98" w:rsidRDefault="00C70D98" w:rsidP="00C70D98">
      <w:pPr>
        <w:pStyle w:val="Akapitzlist"/>
        <w:numPr>
          <w:ilvl w:val="2"/>
          <w:numId w:val="38"/>
        </w:numPr>
        <w:tabs>
          <w:tab w:val="left" w:pos="567"/>
        </w:tabs>
        <w:spacing w:after="0" w:line="240" w:lineRule="auto"/>
        <w:ind w:left="567" w:hanging="283"/>
        <w:jc w:val="both"/>
        <w:rPr>
          <w:rFonts w:ascii="Verdana" w:hAnsi="Verdana"/>
          <w:sz w:val="18"/>
          <w:szCs w:val="18"/>
        </w:rPr>
      </w:pPr>
      <w:r>
        <w:rPr>
          <w:rFonts w:ascii="Verdana" w:hAnsi="Verdana"/>
          <w:sz w:val="18"/>
          <w:szCs w:val="18"/>
        </w:rPr>
        <w:t>po odebraniu  ETAPU 1 tj. zaakceptowaniu koncepcji SKD: 20% wynagrodzenia wymienionego w ust. 4, .</w:t>
      </w:r>
      <w:proofErr w:type="spellStart"/>
      <w:r>
        <w:rPr>
          <w:rFonts w:ascii="Verdana" w:hAnsi="Verdana"/>
          <w:sz w:val="18"/>
          <w:szCs w:val="18"/>
        </w:rPr>
        <w:t>t.j</w:t>
      </w:r>
      <w:proofErr w:type="spellEnd"/>
      <w:r>
        <w:rPr>
          <w:rFonts w:ascii="Verdana" w:hAnsi="Verdana"/>
          <w:sz w:val="18"/>
          <w:szCs w:val="18"/>
        </w:rPr>
        <w:t>. ……… zł;</w:t>
      </w:r>
    </w:p>
    <w:p w:rsidR="00C70D98" w:rsidRDefault="00C70D98" w:rsidP="00C70D98">
      <w:pPr>
        <w:pStyle w:val="Akapitzlist"/>
        <w:numPr>
          <w:ilvl w:val="2"/>
          <w:numId w:val="38"/>
        </w:numPr>
        <w:tabs>
          <w:tab w:val="left" w:pos="567"/>
        </w:tabs>
        <w:spacing w:after="0" w:line="240" w:lineRule="auto"/>
        <w:ind w:left="567" w:hanging="283"/>
        <w:jc w:val="both"/>
        <w:rPr>
          <w:rFonts w:ascii="Verdana" w:hAnsi="Verdana"/>
          <w:sz w:val="18"/>
          <w:szCs w:val="18"/>
        </w:rPr>
      </w:pPr>
      <w:r>
        <w:rPr>
          <w:rFonts w:ascii="Verdana" w:hAnsi="Verdana"/>
          <w:sz w:val="18"/>
          <w:szCs w:val="18"/>
        </w:rPr>
        <w:t xml:space="preserve">po odebraniu etapu II tj. po wdrożeniu do użytkowania SKD: 50% wynagrodzenia wymienionego w ust. 4, </w:t>
      </w:r>
      <w:proofErr w:type="spellStart"/>
      <w:r>
        <w:rPr>
          <w:rFonts w:ascii="Verdana" w:hAnsi="Verdana"/>
          <w:sz w:val="18"/>
          <w:szCs w:val="18"/>
        </w:rPr>
        <w:t>t.j</w:t>
      </w:r>
      <w:proofErr w:type="spellEnd"/>
      <w:r>
        <w:rPr>
          <w:rFonts w:ascii="Verdana" w:hAnsi="Verdana"/>
          <w:sz w:val="18"/>
          <w:szCs w:val="18"/>
        </w:rPr>
        <w:t>. ……… zł;</w:t>
      </w:r>
    </w:p>
    <w:p w:rsidR="00C70D98" w:rsidRDefault="00C70D98" w:rsidP="00C70D98">
      <w:pPr>
        <w:pStyle w:val="Akapitzlist"/>
        <w:numPr>
          <w:ilvl w:val="2"/>
          <w:numId w:val="38"/>
        </w:numPr>
        <w:tabs>
          <w:tab w:val="left" w:pos="567"/>
        </w:tabs>
        <w:spacing w:after="0" w:line="240" w:lineRule="auto"/>
        <w:ind w:left="567" w:hanging="283"/>
        <w:jc w:val="both"/>
        <w:rPr>
          <w:rFonts w:ascii="Verdana" w:hAnsi="Verdana"/>
          <w:sz w:val="18"/>
          <w:szCs w:val="18"/>
        </w:rPr>
      </w:pPr>
      <w:r>
        <w:rPr>
          <w:rFonts w:ascii="Verdana" w:hAnsi="Verdana"/>
          <w:sz w:val="18"/>
          <w:szCs w:val="18"/>
        </w:rPr>
        <w:t>za wykonanie ETAPU III tj. świadczenie usługi wsparcia technicznego w okresie 6 miesięcy: 30% wynagrodzenia wymienionego w ust. 4, wypłacane w miesięcznych ratach po 5% wynagrodzenia wymienionego w ust. 4, tj. 6 rat po ……… zł.</w:t>
      </w:r>
    </w:p>
    <w:p w:rsidR="00C70D98" w:rsidRDefault="00C70D98" w:rsidP="00C70D98">
      <w:pPr>
        <w:numPr>
          <w:ilvl w:val="0"/>
          <w:numId w:val="18"/>
        </w:numPr>
        <w:tabs>
          <w:tab w:val="clear" w:pos="0"/>
          <w:tab w:val="num" w:pos="284"/>
        </w:tabs>
        <w:ind w:left="284" w:hanging="284"/>
        <w:jc w:val="both"/>
        <w:rPr>
          <w:rFonts w:ascii="Verdana" w:hAnsi="Verdana"/>
          <w:sz w:val="18"/>
          <w:szCs w:val="18"/>
        </w:rPr>
      </w:pPr>
      <w:r>
        <w:rPr>
          <w:rFonts w:ascii="Verdana" w:hAnsi="Verdana"/>
          <w:sz w:val="18"/>
          <w:szCs w:val="18"/>
        </w:rPr>
        <w:t xml:space="preserve">Kwoty wynagrodzenia brutto, wymienione w ust. od 1 do 4 powyżej, nie podlegają zmianie i obejmują wszelkie koszty związane z realizacją przedmiotu zamówienia, i wyczerpuje wszelkie roszczenia finansowe Wykonawcy z tytułu realizacji przedmiotu umowy, w tym w szczególności koszty robocizny, koszty dojazdów, koszty drobnych materiałów niezbędnych do prowadzenia konserwacji, wszelkie inne opłaty, które mogą wystąpić przy realizacji przedmiotu umowy, w tym ubezpieczenia, opłatę licencyjną, aktualizacje oprogramowania wchodzącego w skład SKD. Cena obejmuje również koszty i opłaty związane z dostarczeniem nośników i dokumentacji niezbędnej do działania SKD (podręcznik użytkownika, instrukcję instalacji w polskiej wersji językowej), koszty za transport i ubezpieczenie, koszty dojazdów do siedziby Zamawiającego osób, którymi się posługuje Wykonawca przy realizacji przedmiotu zamówienia. </w:t>
      </w:r>
    </w:p>
    <w:p w:rsidR="00C70D98" w:rsidRDefault="00C70D98" w:rsidP="00C70D98">
      <w:pPr>
        <w:rPr>
          <w:rFonts w:ascii="Verdana" w:hAnsi="Verdana"/>
          <w:sz w:val="18"/>
          <w:szCs w:val="18"/>
        </w:rPr>
      </w:pPr>
    </w:p>
    <w:p w:rsidR="00C70D98" w:rsidRDefault="00C70D98" w:rsidP="00C70D98">
      <w:pPr>
        <w:jc w:val="center"/>
        <w:rPr>
          <w:rFonts w:ascii="Verdana" w:hAnsi="Verdana"/>
          <w:sz w:val="18"/>
          <w:szCs w:val="18"/>
        </w:rPr>
      </w:pPr>
      <w:r>
        <w:rPr>
          <w:rFonts w:ascii="Verdana" w:hAnsi="Verdana"/>
          <w:b/>
          <w:sz w:val="18"/>
          <w:szCs w:val="18"/>
        </w:rPr>
        <w:t>WARUNKI PŁATNOŚCI</w:t>
      </w:r>
    </w:p>
    <w:p w:rsidR="00C70D98" w:rsidRDefault="00C70D98" w:rsidP="00C70D98">
      <w:pPr>
        <w:jc w:val="center"/>
        <w:rPr>
          <w:rFonts w:ascii="Verdana" w:hAnsi="Verdana"/>
          <w:b/>
          <w:sz w:val="18"/>
          <w:szCs w:val="18"/>
        </w:rPr>
      </w:pPr>
      <w:r>
        <w:rPr>
          <w:rFonts w:ascii="Verdana" w:hAnsi="Verdana"/>
          <w:b/>
          <w:sz w:val="18"/>
          <w:szCs w:val="18"/>
        </w:rPr>
        <w:t>§ 9</w:t>
      </w:r>
    </w:p>
    <w:p w:rsidR="00C70D98" w:rsidRDefault="00C70D98" w:rsidP="00C70D98">
      <w:pPr>
        <w:numPr>
          <w:ilvl w:val="0"/>
          <w:numId w:val="19"/>
        </w:numPr>
        <w:tabs>
          <w:tab w:val="clear" w:pos="0"/>
          <w:tab w:val="left" w:pos="284"/>
        </w:tabs>
        <w:ind w:left="284" w:hanging="284"/>
        <w:jc w:val="both"/>
        <w:rPr>
          <w:rFonts w:ascii="Verdana" w:hAnsi="Verdana"/>
          <w:sz w:val="18"/>
          <w:szCs w:val="18"/>
        </w:rPr>
      </w:pPr>
      <w:r>
        <w:rPr>
          <w:rFonts w:ascii="Verdana" w:hAnsi="Verdana"/>
          <w:sz w:val="18"/>
          <w:szCs w:val="18"/>
        </w:rPr>
        <w:t>Wynagrodzenie Wykonawcy, o którym mowa w § 8 ust. 2 i 4 pkt 3, wypłacane będzie przez Zamawiającego, w okresach miesięcznych, z dołu, po zakończeniu danego miesiąca, poleceniem przelewu na rachunek bankowy Wykonawcy zawarty na dzień zlecenia przelewu w wykazie podmiotów, o których mowa w art. 96b ust. 1) Ustawy o podatku od towarów i usług</w:t>
      </w:r>
      <w:r>
        <w:rPr>
          <w:rFonts w:ascii="Verdana" w:hAnsi="Verdana"/>
          <w:b/>
          <w:sz w:val="18"/>
          <w:szCs w:val="18"/>
        </w:rPr>
        <w:t xml:space="preserve"> </w:t>
      </w:r>
      <w:r>
        <w:rPr>
          <w:rFonts w:ascii="Verdana" w:hAnsi="Verdana"/>
          <w:sz w:val="18"/>
          <w:szCs w:val="18"/>
        </w:rPr>
        <w:t>wraz z protokołem odbioru prac podpisanym przez obu przedstawicieli stron. W przypadku braku, na dzień zapłaty, numeru rachunku w powyższym wykazie nie mają zastosowania zapisy dotyczące naliczania odsetek ustawowych za nieterminową zapłatę.</w:t>
      </w:r>
    </w:p>
    <w:p w:rsidR="00C70D98" w:rsidRDefault="00C70D98" w:rsidP="00C70D98">
      <w:pPr>
        <w:numPr>
          <w:ilvl w:val="0"/>
          <w:numId w:val="19"/>
        </w:numPr>
        <w:tabs>
          <w:tab w:val="clear" w:pos="0"/>
          <w:tab w:val="left" w:pos="284"/>
        </w:tabs>
        <w:ind w:left="284" w:hanging="284"/>
        <w:jc w:val="both"/>
        <w:rPr>
          <w:rFonts w:ascii="Verdana" w:hAnsi="Verdana"/>
          <w:sz w:val="18"/>
          <w:szCs w:val="18"/>
        </w:rPr>
      </w:pPr>
      <w:r>
        <w:rPr>
          <w:rFonts w:ascii="Verdana" w:hAnsi="Verdana"/>
          <w:sz w:val="18"/>
          <w:szCs w:val="18"/>
        </w:rPr>
        <w:t>Podstawą do wystawienia faktury VAT, o której mowa w ust. 1, będzie podpisany bez zastrzeżeń przez osoby upoważnione przez Strony MIESIĘCZNY PROTOKÓŁ REALIZACJI UMOWY stanowiący załącznik nr</w:t>
      </w:r>
      <w:r>
        <w:rPr>
          <w:rFonts w:ascii="Verdana" w:hAnsi="Verdana"/>
          <w:b/>
          <w:bCs/>
          <w:sz w:val="18"/>
          <w:szCs w:val="18"/>
        </w:rPr>
        <w:t xml:space="preserve"> </w:t>
      </w:r>
      <w:r>
        <w:rPr>
          <w:rFonts w:ascii="Verdana" w:hAnsi="Verdana"/>
          <w:bCs/>
          <w:sz w:val="18"/>
          <w:szCs w:val="18"/>
        </w:rPr>
        <w:t>4</w:t>
      </w:r>
      <w:r>
        <w:rPr>
          <w:rFonts w:ascii="Verdana" w:hAnsi="Verdana"/>
          <w:b/>
          <w:bCs/>
          <w:sz w:val="18"/>
          <w:szCs w:val="18"/>
        </w:rPr>
        <w:t xml:space="preserve"> </w:t>
      </w:r>
      <w:r>
        <w:rPr>
          <w:rFonts w:ascii="Verdana" w:hAnsi="Verdana"/>
          <w:sz w:val="18"/>
          <w:szCs w:val="18"/>
        </w:rPr>
        <w:t xml:space="preserve">do niniejszej umowy. </w:t>
      </w:r>
    </w:p>
    <w:p w:rsidR="00C70D98" w:rsidRDefault="00C70D98" w:rsidP="00C70D98">
      <w:pPr>
        <w:numPr>
          <w:ilvl w:val="0"/>
          <w:numId w:val="19"/>
        </w:numPr>
        <w:tabs>
          <w:tab w:val="clear" w:pos="0"/>
          <w:tab w:val="left" w:pos="284"/>
        </w:tabs>
        <w:ind w:left="284" w:hanging="284"/>
        <w:jc w:val="both"/>
        <w:rPr>
          <w:rFonts w:ascii="Verdana" w:hAnsi="Verdana"/>
          <w:sz w:val="18"/>
          <w:szCs w:val="18"/>
        </w:rPr>
      </w:pPr>
      <w:r>
        <w:rPr>
          <w:rFonts w:ascii="Verdana" w:hAnsi="Verdana"/>
          <w:sz w:val="18"/>
          <w:szCs w:val="18"/>
        </w:rPr>
        <w:t>Wynagrodzenie Wykonawcy, o którym mowa w § 8 ust. 4 pkt 1 i 2 płatne będzie na podstawie wystawionych przez wykonawcę faktur VAT:</w:t>
      </w:r>
    </w:p>
    <w:p w:rsidR="00C70D98" w:rsidRDefault="00C70D98" w:rsidP="00C70D98">
      <w:pPr>
        <w:pStyle w:val="Default"/>
        <w:numPr>
          <w:ilvl w:val="0"/>
          <w:numId w:val="20"/>
        </w:numPr>
        <w:tabs>
          <w:tab w:val="clear" w:pos="0"/>
          <w:tab w:val="num" w:pos="567"/>
        </w:tabs>
        <w:ind w:left="567" w:hanging="283"/>
        <w:jc w:val="both"/>
        <w:rPr>
          <w:rFonts w:ascii="Verdana" w:hAnsi="Verdana"/>
          <w:color w:val="auto"/>
          <w:sz w:val="18"/>
          <w:szCs w:val="18"/>
        </w:rPr>
      </w:pPr>
      <w:r>
        <w:rPr>
          <w:rFonts w:ascii="Verdana" w:hAnsi="Verdana"/>
          <w:color w:val="auto"/>
          <w:sz w:val="18"/>
          <w:szCs w:val="18"/>
        </w:rPr>
        <w:t>Podstawą wystawienia faktury za ETAP I będzie protokół odbioru podpisany przez obie Strony;</w:t>
      </w:r>
    </w:p>
    <w:p w:rsidR="00C70D98" w:rsidRDefault="00C70D98" w:rsidP="00C70D98">
      <w:pPr>
        <w:pStyle w:val="Default"/>
        <w:numPr>
          <w:ilvl w:val="0"/>
          <w:numId w:val="20"/>
        </w:numPr>
        <w:tabs>
          <w:tab w:val="clear" w:pos="0"/>
          <w:tab w:val="num" w:pos="567"/>
        </w:tabs>
        <w:ind w:left="567" w:hanging="283"/>
        <w:jc w:val="both"/>
        <w:rPr>
          <w:rFonts w:ascii="Verdana" w:hAnsi="Verdana"/>
          <w:color w:val="auto"/>
          <w:sz w:val="18"/>
          <w:szCs w:val="18"/>
        </w:rPr>
      </w:pPr>
      <w:r>
        <w:rPr>
          <w:rFonts w:ascii="Verdana" w:hAnsi="Verdana"/>
          <w:color w:val="auto"/>
          <w:sz w:val="18"/>
          <w:szCs w:val="18"/>
        </w:rPr>
        <w:t>Podstawą wystawienia faktury za ETAP II stanowić będzie podpisany przez obie Strony protokół zakończenia jego realizacji.</w:t>
      </w:r>
    </w:p>
    <w:p w:rsidR="00C70D98" w:rsidRDefault="00C70D98" w:rsidP="00C70D98">
      <w:pPr>
        <w:pStyle w:val="Default"/>
        <w:numPr>
          <w:ilvl w:val="0"/>
          <w:numId w:val="19"/>
        </w:numPr>
        <w:ind w:left="284" w:hanging="284"/>
        <w:jc w:val="both"/>
        <w:rPr>
          <w:rFonts w:ascii="Verdana" w:hAnsi="Verdana"/>
          <w:color w:val="auto"/>
          <w:sz w:val="18"/>
          <w:szCs w:val="18"/>
        </w:rPr>
      </w:pPr>
      <w:r>
        <w:rPr>
          <w:rFonts w:ascii="Verdana" w:hAnsi="Verdana"/>
          <w:color w:val="auto"/>
          <w:sz w:val="18"/>
          <w:szCs w:val="18"/>
        </w:rPr>
        <w:t>Wynagrodzenie Wykonawcy, o którym mowa w § 8 ust. 4 pkt 3 płatne będzie w 6 równych ratach na podstawie wystawionych przez Wykonawcę faktur VAT, po zakończeniu każdego miesiąca, w wysokości ……… zł netto (słownie: ………), czyli ……… zł brutto (słownie: ………) każda.</w:t>
      </w:r>
    </w:p>
    <w:p w:rsidR="00C70D98" w:rsidRDefault="00C70D98" w:rsidP="00C70D98">
      <w:pPr>
        <w:pStyle w:val="Default"/>
        <w:numPr>
          <w:ilvl w:val="0"/>
          <w:numId w:val="19"/>
        </w:numPr>
        <w:ind w:left="284" w:hanging="284"/>
        <w:jc w:val="both"/>
        <w:rPr>
          <w:rFonts w:ascii="Verdana" w:hAnsi="Verdana"/>
          <w:color w:val="auto"/>
          <w:sz w:val="18"/>
          <w:szCs w:val="18"/>
        </w:rPr>
      </w:pPr>
      <w:r>
        <w:rPr>
          <w:rFonts w:ascii="Verdana" w:hAnsi="Verdana"/>
          <w:color w:val="auto"/>
          <w:sz w:val="18"/>
          <w:szCs w:val="18"/>
        </w:rPr>
        <w:t xml:space="preserve">Faktury wystawione przez Wykonawcę płatne będą w terminie 21 dni od daty doręczenia ich Zamawiającemu. </w:t>
      </w:r>
    </w:p>
    <w:p w:rsidR="00C70D98" w:rsidRDefault="00C70D98" w:rsidP="00C70D98">
      <w:pPr>
        <w:pStyle w:val="Default"/>
        <w:numPr>
          <w:ilvl w:val="0"/>
          <w:numId w:val="19"/>
        </w:numPr>
        <w:ind w:left="284" w:hanging="284"/>
        <w:jc w:val="both"/>
        <w:rPr>
          <w:rFonts w:ascii="Verdana" w:hAnsi="Verdana"/>
          <w:color w:val="auto"/>
          <w:sz w:val="18"/>
          <w:szCs w:val="18"/>
        </w:rPr>
      </w:pPr>
      <w:r>
        <w:rPr>
          <w:rFonts w:ascii="Verdana" w:hAnsi="Verdana"/>
          <w:color w:val="auto"/>
          <w:sz w:val="18"/>
          <w:szCs w:val="18"/>
        </w:rPr>
        <w:t>Za dzień zapłaty faktury przyjmuje się datę obciążenia rachunku bankowego Zamawiającego. Termin uważa się za zachowany, jeśli obciążenie rachunku bankowego Zamawiającego nastąpi najpóźniej w ostatnim dniu terminu płatności.</w:t>
      </w:r>
    </w:p>
    <w:p w:rsidR="00C70D98" w:rsidRDefault="00C70D98" w:rsidP="00C70D98">
      <w:pPr>
        <w:pStyle w:val="Default"/>
        <w:numPr>
          <w:ilvl w:val="0"/>
          <w:numId w:val="19"/>
        </w:numPr>
        <w:ind w:left="284" w:hanging="284"/>
        <w:jc w:val="both"/>
        <w:rPr>
          <w:rFonts w:ascii="Verdana" w:hAnsi="Verdana"/>
          <w:b/>
          <w:bCs/>
          <w:color w:val="auto"/>
          <w:sz w:val="18"/>
          <w:szCs w:val="18"/>
        </w:rPr>
      </w:pPr>
      <w:r>
        <w:rPr>
          <w:rFonts w:ascii="Verdana" w:hAnsi="Verdana"/>
          <w:color w:val="auto"/>
          <w:sz w:val="18"/>
          <w:szCs w:val="18"/>
        </w:rPr>
        <w:t>W przypadku nieterminowej płatności należności Wykonawca ma prawo naliczyć Zamawiającemu odsetki ustawowe za zwłokę.</w:t>
      </w:r>
    </w:p>
    <w:p w:rsidR="00C70D98" w:rsidRDefault="00C70D98" w:rsidP="00C70D98">
      <w:pPr>
        <w:jc w:val="center"/>
        <w:rPr>
          <w:rFonts w:ascii="Verdana" w:hAnsi="Verdana"/>
          <w:b/>
          <w:bCs/>
          <w:sz w:val="18"/>
          <w:szCs w:val="18"/>
        </w:rPr>
      </w:pPr>
    </w:p>
    <w:p w:rsidR="00C70D98" w:rsidRDefault="00C70D98" w:rsidP="00C70D98">
      <w:pPr>
        <w:jc w:val="center"/>
        <w:rPr>
          <w:rFonts w:ascii="Verdana" w:hAnsi="Verdana"/>
          <w:sz w:val="18"/>
          <w:szCs w:val="18"/>
        </w:rPr>
      </w:pPr>
      <w:r>
        <w:rPr>
          <w:rFonts w:ascii="Verdana" w:hAnsi="Verdana"/>
          <w:b/>
          <w:bCs/>
          <w:sz w:val="18"/>
          <w:szCs w:val="18"/>
        </w:rPr>
        <w:t xml:space="preserve">ODPOWIEDZIALNOŚĆ WYKONAWCY </w:t>
      </w:r>
    </w:p>
    <w:p w:rsidR="00C70D98" w:rsidRDefault="00C70D98" w:rsidP="00C70D98">
      <w:pPr>
        <w:jc w:val="center"/>
        <w:rPr>
          <w:rFonts w:ascii="Verdana" w:hAnsi="Verdana"/>
          <w:b/>
          <w:sz w:val="18"/>
          <w:szCs w:val="18"/>
        </w:rPr>
      </w:pPr>
      <w:r>
        <w:rPr>
          <w:rFonts w:ascii="Verdana" w:hAnsi="Verdana"/>
          <w:b/>
          <w:sz w:val="18"/>
          <w:szCs w:val="18"/>
        </w:rPr>
        <w:t>§ 10</w:t>
      </w:r>
    </w:p>
    <w:p w:rsidR="00C70D98" w:rsidRDefault="00C70D98" w:rsidP="00C70D98">
      <w:pPr>
        <w:pStyle w:val="Akapitzlist"/>
        <w:numPr>
          <w:ilvl w:val="0"/>
          <w:numId w:val="27"/>
        </w:numPr>
        <w:shd w:val="clear" w:color="auto" w:fill="FFFFFF"/>
        <w:tabs>
          <w:tab w:val="num" w:pos="284"/>
        </w:tabs>
        <w:spacing w:after="0" w:line="240" w:lineRule="auto"/>
        <w:ind w:left="284" w:hanging="284"/>
        <w:jc w:val="both"/>
        <w:rPr>
          <w:rFonts w:ascii="Verdana" w:eastAsia="Times New Roman" w:hAnsi="Verdana" w:cs="Times New Roman"/>
          <w:sz w:val="18"/>
          <w:szCs w:val="18"/>
          <w:lang w:eastAsia="pl-PL"/>
        </w:rPr>
      </w:pPr>
      <w:r>
        <w:rPr>
          <w:rFonts w:ascii="Verdana" w:eastAsia="Times New Roman" w:hAnsi="Verdana" w:cs="Times New Roman"/>
          <w:sz w:val="18"/>
          <w:szCs w:val="18"/>
          <w:lang w:eastAsia="pl-PL"/>
        </w:rPr>
        <w:t>Wykonawca zobowiązuje się do zawarcia z Zamawiającym umowy powierzenia przetwarzania danych osobowych w zakresie niezbędnym do realizacji niniejszej umowy w dniu zawarcia niniejszej umowy, która stanowić będzie załącznik nr 9. Z tytułu umowy powierzenia przetwarzania danych osobowych Wykonawcy nie będzie przysługiwać dodatkowe wynagrodzenie. W przypadku uchylania się od podpisania umowy lub odmowy jej podpisania, Zamawiający ma prawo odstąpić od umowy ze skutkiem natychmiastowym.</w:t>
      </w:r>
    </w:p>
    <w:p w:rsidR="00C70D98" w:rsidRDefault="00C70D98" w:rsidP="00C70D98">
      <w:pPr>
        <w:pStyle w:val="Akapitzlist"/>
        <w:numPr>
          <w:ilvl w:val="0"/>
          <w:numId w:val="27"/>
        </w:numPr>
        <w:shd w:val="clear" w:color="auto" w:fill="FFFFFF"/>
        <w:tabs>
          <w:tab w:val="num" w:pos="284"/>
        </w:tabs>
        <w:spacing w:after="0" w:line="240" w:lineRule="auto"/>
        <w:ind w:left="284" w:hanging="284"/>
        <w:jc w:val="both"/>
        <w:rPr>
          <w:rFonts w:ascii="Verdana" w:eastAsia="Times New Roman" w:hAnsi="Verdana" w:cs="Times New Roman"/>
          <w:sz w:val="18"/>
          <w:szCs w:val="18"/>
          <w:lang w:eastAsia="pl-PL"/>
        </w:rPr>
      </w:pPr>
      <w:r>
        <w:rPr>
          <w:rFonts w:ascii="Verdana" w:eastAsia="Times New Roman" w:hAnsi="Verdana" w:cs="Times New Roman"/>
          <w:sz w:val="18"/>
          <w:szCs w:val="18"/>
          <w:lang w:eastAsia="pl-PL"/>
        </w:rPr>
        <w:lastRenderedPageBreak/>
        <w:t>Wykonawca zobowiązuje się do przetwarzania powierzonych przez Zamawiającego danych osobowych zgodnie z przepisami prawa powszechnie obowiązującego o ochronie danych osobowych, w szczególności z przepisami Rozporządzenia Parlamentu Europejskiego i Rady z dnia 26 kwietnia 2016 r w sprawie ochrony osób fizycznych w związku z przetwarzaniem danych osobowych i w sprawie swobodnego przepływu takich danych oraz uchylenia dyrektywy 95/46/WE </w:t>
      </w:r>
      <w:hyperlink r:id="rId8" w:history="1">
        <w:r>
          <w:rPr>
            <w:rStyle w:val="Hipercze"/>
            <w:rFonts w:ascii="Verdana" w:eastAsia="Times New Roman" w:hAnsi="Verdana" w:cs="Times New Roman"/>
            <w:sz w:val="18"/>
            <w:szCs w:val="18"/>
            <w:lang w:eastAsia="pl-PL"/>
          </w:rPr>
          <w:t>(</w:t>
        </w:r>
        <w:proofErr w:type="spellStart"/>
        <w:r>
          <w:rPr>
            <w:rStyle w:val="Hipercze"/>
            <w:rFonts w:ascii="Verdana" w:eastAsia="Times New Roman" w:hAnsi="Verdana" w:cs="Times New Roman"/>
            <w:sz w:val="18"/>
            <w:szCs w:val="18"/>
            <w:lang w:eastAsia="pl-PL"/>
          </w:rPr>
          <w:t>Dz.Urz.UE.L</w:t>
        </w:r>
        <w:proofErr w:type="spellEnd"/>
        <w:r>
          <w:rPr>
            <w:rStyle w:val="Hipercze"/>
            <w:rFonts w:ascii="Verdana" w:eastAsia="Times New Roman" w:hAnsi="Verdana" w:cs="Times New Roman"/>
            <w:sz w:val="18"/>
            <w:szCs w:val="18"/>
            <w:lang w:eastAsia="pl-PL"/>
          </w:rPr>
          <w:t xml:space="preserve"> nr 119, str. 1)</w:t>
        </w:r>
      </w:hyperlink>
      <w:r>
        <w:rPr>
          <w:rFonts w:ascii="Verdana" w:eastAsia="Times New Roman" w:hAnsi="Verdana" w:cs="Times New Roman"/>
          <w:sz w:val="18"/>
          <w:szCs w:val="18"/>
          <w:lang w:eastAsia="pl-PL"/>
        </w:rPr>
        <w:t>.</w:t>
      </w:r>
    </w:p>
    <w:p w:rsidR="00C70D98" w:rsidRDefault="00C70D98" w:rsidP="00C70D98">
      <w:pPr>
        <w:pStyle w:val="Akapitzlist"/>
        <w:numPr>
          <w:ilvl w:val="0"/>
          <w:numId w:val="27"/>
        </w:numPr>
        <w:shd w:val="clear" w:color="auto" w:fill="FFFFFF"/>
        <w:tabs>
          <w:tab w:val="num" w:pos="284"/>
        </w:tabs>
        <w:spacing w:after="0" w:line="240" w:lineRule="auto"/>
        <w:ind w:left="284" w:hanging="284"/>
        <w:jc w:val="both"/>
        <w:rPr>
          <w:rFonts w:ascii="Verdana" w:eastAsia="Times New Roman" w:hAnsi="Verdana" w:cs="Times New Roman"/>
          <w:sz w:val="18"/>
          <w:szCs w:val="18"/>
          <w:lang w:eastAsia="pl-PL"/>
        </w:rPr>
      </w:pPr>
      <w:r>
        <w:rPr>
          <w:rFonts w:ascii="Verdana" w:eastAsia="Times New Roman" w:hAnsi="Verdana" w:cs="Times New Roman"/>
          <w:sz w:val="18"/>
          <w:szCs w:val="18"/>
          <w:lang w:eastAsia="pl-PL"/>
        </w:rPr>
        <w:t>Wykonawca gwarantuje Zamawiającemu, że będzie świadczył usługę z należytą starannością, na najwyższym, profesjonalnym poziomie i zgodnie z aktualnym poziomem wiedzy technicznej i obowiązującymi przepisami oraz ogólnie przyjętą praktyką w zakresie działalności informatycznej.</w:t>
      </w:r>
    </w:p>
    <w:p w:rsidR="00C70D98" w:rsidRDefault="00C70D98" w:rsidP="00C70D98">
      <w:pPr>
        <w:pStyle w:val="Akapitzlist"/>
        <w:numPr>
          <w:ilvl w:val="0"/>
          <w:numId w:val="27"/>
        </w:numPr>
        <w:shd w:val="clear" w:color="auto" w:fill="FFFFFF"/>
        <w:tabs>
          <w:tab w:val="num" w:pos="284"/>
        </w:tabs>
        <w:spacing w:after="0" w:line="240" w:lineRule="auto"/>
        <w:ind w:left="284" w:hanging="284"/>
        <w:jc w:val="both"/>
        <w:rPr>
          <w:rFonts w:ascii="Verdana" w:eastAsia="Times New Roman" w:hAnsi="Verdana" w:cs="Times New Roman"/>
          <w:sz w:val="18"/>
          <w:szCs w:val="18"/>
          <w:lang w:eastAsia="pl-PL"/>
        </w:rPr>
      </w:pPr>
      <w:r>
        <w:rPr>
          <w:rFonts w:ascii="Verdana" w:eastAsia="Times New Roman" w:hAnsi="Verdana" w:cs="Times New Roman"/>
          <w:sz w:val="18"/>
          <w:szCs w:val="18"/>
          <w:lang w:eastAsia="pl-PL"/>
        </w:rPr>
        <w:t>Wykonawca zobowiązuje się do doręczania Zamawiającemu dokumentów, informacji i wyjaśnień, jak również do wykonania innych aktów staranności, niezbędnych do prawidłowego zrealizowania przedmiotu umowy.</w:t>
      </w:r>
    </w:p>
    <w:p w:rsidR="00C70D98" w:rsidRDefault="00C70D98" w:rsidP="00C70D98">
      <w:pPr>
        <w:pStyle w:val="Akapitzlist"/>
        <w:numPr>
          <w:ilvl w:val="0"/>
          <w:numId w:val="27"/>
        </w:numPr>
        <w:shd w:val="clear" w:color="auto" w:fill="FFFFFF"/>
        <w:tabs>
          <w:tab w:val="num" w:pos="284"/>
        </w:tabs>
        <w:spacing w:after="0" w:line="240" w:lineRule="auto"/>
        <w:ind w:left="284" w:hanging="284"/>
        <w:jc w:val="both"/>
        <w:rPr>
          <w:rFonts w:ascii="Verdana" w:eastAsia="Times New Roman" w:hAnsi="Verdana" w:cs="Times New Roman"/>
          <w:sz w:val="18"/>
          <w:szCs w:val="18"/>
          <w:lang w:eastAsia="pl-PL"/>
        </w:rPr>
      </w:pPr>
      <w:r>
        <w:rPr>
          <w:rFonts w:ascii="Verdana" w:eastAsia="Times New Roman" w:hAnsi="Verdana" w:cs="Times New Roman"/>
          <w:sz w:val="18"/>
          <w:szCs w:val="18"/>
          <w:lang w:eastAsia="pl-PL"/>
        </w:rPr>
        <w:t>Wykonawca zobowiązuje się naprawienia szkody wynikłej z niewykonania lub nienależytego wykonania zobowiązania, chyba że niewykonanie lub nienależyte wykonanie jest następstwem przyczyn, które nie leżą po stronie Wykonawcy.</w:t>
      </w:r>
    </w:p>
    <w:p w:rsidR="00C70D98" w:rsidRDefault="00C70D98" w:rsidP="00C70D98">
      <w:pPr>
        <w:pStyle w:val="Akapitzlist"/>
        <w:numPr>
          <w:ilvl w:val="0"/>
          <w:numId w:val="27"/>
        </w:numPr>
        <w:shd w:val="clear" w:color="auto" w:fill="FFFFFF"/>
        <w:tabs>
          <w:tab w:val="num" w:pos="284"/>
        </w:tabs>
        <w:spacing w:after="0" w:line="240" w:lineRule="auto"/>
        <w:ind w:left="284" w:hanging="284"/>
        <w:jc w:val="both"/>
        <w:rPr>
          <w:rFonts w:ascii="Verdana" w:eastAsia="Times New Roman" w:hAnsi="Verdana" w:cs="Times New Roman"/>
          <w:sz w:val="18"/>
          <w:szCs w:val="18"/>
          <w:lang w:eastAsia="pl-PL"/>
        </w:rPr>
      </w:pPr>
      <w:r>
        <w:rPr>
          <w:rFonts w:ascii="Verdana" w:eastAsia="Times New Roman" w:hAnsi="Verdana" w:cs="Times New Roman"/>
          <w:sz w:val="18"/>
          <w:szCs w:val="18"/>
          <w:lang w:eastAsia="pl-PL"/>
        </w:rPr>
        <w:t>Wykonawca zobowiązuje się do przestrzegania przepisów BHP i ppoż. w czasie świadczenia usługi na terenie obiektu Zamawiającego.</w:t>
      </w:r>
    </w:p>
    <w:p w:rsidR="00C70D98" w:rsidRDefault="00C70D98" w:rsidP="00C70D98">
      <w:pPr>
        <w:pStyle w:val="Akapitzlist"/>
        <w:numPr>
          <w:ilvl w:val="0"/>
          <w:numId w:val="27"/>
        </w:numPr>
        <w:shd w:val="clear" w:color="auto" w:fill="FFFFFF"/>
        <w:tabs>
          <w:tab w:val="num" w:pos="284"/>
        </w:tabs>
        <w:spacing w:after="0" w:line="240" w:lineRule="auto"/>
        <w:ind w:left="284" w:hanging="284"/>
        <w:jc w:val="both"/>
        <w:rPr>
          <w:rFonts w:ascii="Verdana" w:eastAsia="Times New Roman" w:hAnsi="Verdana" w:cs="Times New Roman"/>
          <w:sz w:val="18"/>
          <w:szCs w:val="18"/>
          <w:lang w:eastAsia="pl-PL"/>
        </w:rPr>
      </w:pPr>
      <w:r>
        <w:rPr>
          <w:rFonts w:ascii="Verdana" w:eastAsia="Times New Roman" w:hAnsi="Verdana" w:cs="Times New Roman"/>
          <w:sz w:val="18"/>
          <w:szCs w:val="18"/>
          <w:lang w:eastAsia="pl-PL"/>
        </w:rPr>
        <w:t>Wykonawca ponosi pełną odpowiedzialność za swoich pracowników.</w:t>
      </w:r>
    </w:p>
    <w:p w:rsidR="00C70D98" w:rsidRDefault="00C70D98" w:rsidP="00C70D98">
      <w:pPr>
        <w:pStyle w:val="Akapitzlist"/>
        <w:numPr>
          <w:ilvl w:val="0"/>
          <w:numId w:val="27"/>
        </w:numPr>
        <w:shd w:val="clear" w:color="auto" w:fill="FFFFFF"/>
        <w:tabs>
          <w:tab w:val="num" w:pos="284"/>
        </w:tabs>
        <w:spacing w:after="0" w:line="240" w:lineRule="auto"/>
        <w:ind w:left="284" w:hanging="284"/>
        <w:jc w:val="both"/>
        <w:rPr>
          <w:rFonts w:ascii="Verdana" w:eastAsia="Times New Roman" w:hAnsi="Verdana" w:cs="Times New Roman"/>
          <w:sz w:val="18"/>
          <w:szCs w:val="18"/>
          <w:lang w:eastAsia="pl-PL"/>
        </w:rPr>
      </w:pPr>
      <w:r>
        <w:rPr>
          <w:rFonts w:ascii="Verdana" w:eastAsia="Times New Roman" w:hAnsi="Verdana" w:cs="Times New Roman"/>
          <w:sz w:val="18"/>
          <w:szCs w:val="18"/>
          <w:lang w:eastAsia="pl-PL"/>
        </w:rPr>
        <w:t>Wykonawca zapewnia wyznaczenie punktu kontaktowego odpowiedzialnego za kontakt z AGH we wszystkich sprawach związanych z bezpieczeństwem informacji.</w:t>
      </w:r>
    </w:p>
    <w:p w:rsidR="00C70D98" w:rsidRDefault="00C70D98" w:rsidP="00C70D98">
      <w:pPr>
        <w:pStyle w:val="Akapitzlist"/>
        <w:numPr>
          <w:ilvl w:val="0"/>
          <w:numId w:val="27"/>
        </w:numPr>
        <w:shd w:val="clear" w:color="auto" w:fill="FFFFFF"/>
        <w:tabs>
          <w:tab w:val="num" w:pos="284"/>
        </w:tabs>
        <w:spacing w:after="0" w:line="240" w:lineRule="auto"/>
        <w:ind w:left="284" w:hanging="284"/>
        <w:jc w:val="both"/>
        <w:rPr>
          <w:rFonts w:ascii="Verdana" w:eastAsia="Times New Roman" w:hAnsi="Verdana" w:cs="Times New Roman"/>
          <w:sz w:val="18"/>
          <w:szCs w:val="18"/>
          <w:lang w:eastAsia="pl-PL"/>
        </w:rPr>
      </w:pPr>
      <w:r>
        <w:rPr>
          <w:rFonts w:ascii="Verdana" w:eastAsia="Times New Roman" w:hAnsi="Verdana" w:cs="Times New Roman"/>
          <w:sz w:val="18"/>
          <w:szCs w:val="18"/>
          <w:lang w:eastAsia="pl-PL"/>
        </w:rPr>
        <w:t xml:space="preserve">Wykonawca jest zobowiązany do zgłaszania incydentów bezpieczeństwa informacji, w tym dotyczących ochrony danych osobowych, które dotyczą danych lub usług związanych z usługami lub dostawami świadczonymi na rzecz AGH. Zgłoszenie powinno nastąpić niezwłocznie, nie później jednak niż w ciągu 48 godzin od powzięcia informacji o zdarzeniu, lub szybciej, jeśli wymagają tego przepisy prawa. AGH wyznacza jako punkt kontaktowy adres e-mail: </w:t>
      </w:r>
      <w:hyperlink r:id="rId9" w:history="1">
        <w:r>
          <w:rPr>
            <w:rStyle w:val="Hipercze"/>
            <w:rFonts w:ascii="Verdana" w:eastAsia="Times New Roman" w:hAnsi="Verdana" w:cs="Times New Roman"/>
            <w:sz w:val="18"/>
            <w:szCs w:val="18"/>
            <w:lang w:eastAsia="pl-PL"/>
          </w:rPr>
          <w:t>bezpieczenstwo@agh.edu.pl</w:t>
        </w:r>
      </w:hyperlink>
      <w:r>
        <w:rPr>
          <w:rFonts w:ascii="Verdana" w:eastAsia="Times New Roman" w:hAnsi="Verdana" w:cs="Times New Roman"/>
          <w:sz w:val="18"/>
          <w:szCs w:val="18"/>
          <w:lang w:eastAsia="pl-PL"/>
        </w:rPr>
        <w:t>.</w:t>
      </w:r>
    </w:p>
    <w:p w:rsidR="00C70D98" w:rsidRDefault="00C70D98" w:rsidP="00C70D98">
      <w:pPr>
        <w:pStyle w:val="Akapitzlist"/>
        <w:numPr>
          <w:ilvl w:val="0"/>
          <w:numId w:val="27"/>
        </w:numPr>
        <w:shd w:val="clear" w:color="auto" w:fill="FFFFFF"/>
        <w:tabs>
          <w:tab w:val="num" w:pos="284"/>
        </w:tabs>
        <w:spacing w:after="0" w:line="240" w:lineRule="auto"/>
        <w:ind w:left="284" w:hanging="284"/>
        <w:jc w:val="both"/>
        <w:rPr>
          <w:rFonts w:ascii="Verdana" w:eastAsia="Times New Roman" w:hAnsi="Verdana" w:cs="Times New Roman"/>
          <w:sz w:val="18"/>
          <w:szCs w:val="18"/>
          <w:lang w:eastAsia="pl-PL"/>
        </w:rPr>
      </w:pPr>
      <w:r>
        <w:rPr>
          <w:rFonts w:ascii="Verdana" w:eastAsia="Times New Roman" w:hAnsi="Verdana" w:cs="Times New Roman"/>
          <w:sz w:val="18"/>
          <w:szCs w:val="18"/>
          <w:lang w:eastAsia="pl-PL"/>
        </w:rPr>
        <w:t>Wykonawca zapewnia, że jeśli fizyczne nośniki zawierające dane AGH mają zostać wycofane z eksploatacji lub zwrócone do AGH, należy te operacje przeprowadzić w bezpieczny sposób, a zniszczenie nośnika należy przeprowadzić w sposób uniemożliwiający odtworzenie lub dostęp do informacji. Wykonawca będzie posiadał udokumentowane procedury dotyczące niszczenia nośników fizycznych i będzie w stanie na żądanie przedstawić dowód takiego zniszczenia.</w:t>
      </w:r>
    </w:p>
    <w:p w:rsidR="00C70D98" w:rsidRDefault="00C70D98" w:rsidP="00C70D98">
      <w:pPr>
        <w:pStyle w:val="Akapitzlist"/>
        <w:numPr>
          <w:ilvl w:val="0"/>
          <w:numId w:val="27"/>
        </w:numPr>
        <w:shd w:val="clear" w:color="auto" w:fill="FFFFFF"/>
        <w:tabs>
          <w:tab w:val="num" w:pos="284"/>
        </w:tabs>
        <w:spacing w:after="0" w:line="240" w:lineRule="auto"/>
        <w:ind w:left="284" w:hanging="284"/>
        <w:jc w:val="both"/>
        <w:rPr>
          <w:rFonts w:ascii="Verdana" w:eastAsia="Times New Roman" w:hAnsi="Verdana" w:cs="Times New Roman"/>
          <w:sz w:val="18"/>
          <w:szCs w:val="18"/>
          <w:lang w:eastAsia="pl-PL"/>
        </w:rPr>
      </w:pPr>
      <w:r>
        <w:rPr>
          <w:rFonts w:ascii="Verdana" w:eastAsia="Times New Roman" w:hAnsi="Verdana" w:cs="Times New Roman"/>
          <w:sz w:val="18"/>
          <w:szCs w:val="18"/>
          <w:lang w:eastAsia="pl-PL"/>
        </w:rPr>
        <w:t>Wykonawca zapewnia, że dane przekazane przez AGH na czas realizacji usługi po jej zakończeniu zostaną usunięte w bezpieczny sposób, chyba że ich dalsze przetwarzanie wynika z realizacji wymagań prawnych lub wynikających z umowy z AGH.</w:t>
      </w:r>
    </w:p>
    <w:p w:rsidR="00C70D98" w:rsidRDefault="00C70D98" w:rsidP="00C70D98">
      <w:pPr>
        <w:pStyle w:val="Akapitzlist"/>
        <w:numPr>
          <w:ilvl w:val="0"/>
          <w:numId w:val="27"/>
        </w:numPr>
        <w:shd w:val="clear" w:color="auto" w:fill="FFFFFF"/>
        <w:tabs>
          <w:tab w:val="num" w:pos="284"/>
        </w:tabs>
        <w:spacing w:after="0" w:line="240" w:lineRule="auto"/>
        <w:ind w:left="284" w:hanging="284"/>
        <w:jc w:val="both"/>
        <w:rPr>
          <w:rFonts w:ascii="Verdana" w:eastAsia="Times New Roman" w:hAnsi="Verdana" w:cs="Times New Roman"/>
          <w:sz w:val="18"/>
          <w:szCs w:val="18"/>
          <w:lang w:eastAsia="pl-PL"/>
        </w:rPr>
      </w:pPr>
      <w:r>
        <w:rPr>
          <w:rFonts w:ascii="Verdana" w:eastAsia="Times New Roman" w:hAnsi="Verdana" w:cs="Times New Roman"/>
          <w:sz w:val="18"/>
          <w:szCs w:val="18"/>
          <w:lang w:eastAsia="pl-PL"/>
        </w:rPr>
        <w:t>Wykonawca zapewnia szkolenia personelu AGH w zakresie dostarczanych systemów</w:t>
      </w:r>
    </w:p>
    <w:p w:rsidR="00C70D98" w:rsidRDefault="00C70D98" w:rsidP="00C70D98">
      <w:pPr>
        <w:jc w:val="center"/>
        <w:rPr>
          <w:rFonts w:ascii="Verdana" w:hAnsi="Verdana"/>
          <w:b/>
          <w:bCs/>
          <w:sz w:val="18"/>
          <w:szCs w:val="18"/>
        </w:rPr>
      </w:pPr>
    </w:p>
    <w:p w:rsidR="00C70D98" w:rsidRDefault="00C70D98" w:rsidP="00C70D98">
      <w:pPr>
        <w:jc w:val="center"/>
        <w:rPr>
          <w:rFonts w:ascii="Verdana" w:hAnsi="Verdana"/>
          <w:sz w:val="18"/>
          <w:szCs w:val="18"/>
        </w:rPr>
      </w:pPr>
      <w:r>
        <w:rPr>
          <w:rFonts w:ascii="Verdana" w:hAnsi="Verdana"/>
          <w:b/>
          <w:bCs/>
          <w:sz w:val="18"/>
          <w:szCs w:val="18"/>
        </w:rPr>
        <w:t xml:space="preserve">NADZÓR PRAWIDŁOWEGO WYKONANIA PRZEDMIOTU UMOWY </w:t>
      </w:r>
    </w:p>
    <w:p w:rsidR="00C70D98" w:rsidRDefault="00C70D98" w:rsidP="00C70D98">
      <w:pPr>
        <w:jc w:val="center"/>
        <w:rPr>
          <w:rFonts w:ascii="Verdana" w:hAnsi="Verdana"/>
          <w:b/>
          <w:sz w:val="18"/>
          <w:szCs w:val="18"/>
        </w:rPr>
      </w:pPr>
      <w:r>
        <w:rPr>
          <w:rFonts w:ascii="Verdana" w:hAnsi="Verdana"/>
          <w:b/>
          <w:sz w:val="18"/>
          <w:szCs w:val="18"/>
        </w:rPr>
        <w:t>§ 11</w:t>
      </w:r>
    </w:p>
    <w:p w:rsidR="00C70D98" w:rsidRDefault="00C70D98" w:rsidP="00C70D98">
      <w:pPr>
        <w:pStyle w:val="Default"/>
        <w:numPr>
          <w:ilvl w:val="0"/>
          <w:numId w:val="39"/>
        </w:numPr>
        <w:ind w:left="284" w:hanging="284"/>
        <w:jc w:val="both"/>
        <w:rPr>
          <w:rFonts w:ascii="Verdana" w:hAnsi="Verdana"/>
          <w:color w:val="auto"/>
          <w:sz w:val="18"/>
          <w:szCs w:val="18"/>
        </w:rPr>
      </w:pPr>
      <w:r>
        <w:rPr>
          <w:rFonts w:ascii="Verdana" w:hAnsi="Verdana"/>
          <w:color w:val="auto"/>
          <w:sz w:val="18"/>
          <w:szCs w:val="18"/>
        </w:rPr>
        <w:t xml:space="preserve">Osobami wyznaczonymi do kontaktów w sprawach związanych z realizacją umowy są: </w:t>
      </w:r>
    </w:p>
    <w:p w:rsidR="00C70D98" w:rsidRDefault="00C70D98" w:rsidP="00C70D98">
      <w:pPr>
        <w:pStyle w:val="Default"/>
        <w:numPr>
          <w:ilvl w:val="0"/>
          <w:numId w:val="40"/>
        </w:numPr>
        <w:tabs>
          <w:tab w:val="left" w:pos="567"/>
        </w:tabs>
        <w:ind w:left="567" w:hanging="283"/>
        <w:jc w:val="both"/>
        <w:rPr>
          <w:rFonts w:ascii="Verdana" w:hAnsi="Verdana"/>
          <w:color w:val="auto"/>
          <w:sz w:val="18"/>
          <w:szCs w:val="18"/>
        </w:rPr>
      </w:pPr>
      <w:r>
        <w:rPr>
          <w:rFonts w:ascii="Verdana" w:hAnsi="Verdana"/>
          <w:color w:val="auto"/>
          <w:sz w:val="18"/>
          <w:szCs w:val="18"/>
        </w:rPr>
        <w:t>ze strony Zamawiającego: ………, , tel.: ………, e-mail: ……….</w:t>
      </w:r>
    </w:p>
    <w:p w:rsidR="00C70D98" w:rsidRDefault="00C70D98" w:rsidP="00C70D98">
      <w:pPr>
        <w:pStyle w:val="Default"/>
        <w:numPr>
          <w:ilvl w:val="0"/>
          <w:numId w:val="40"/>
        </w:numPr>
        <w:tabs>
          <w:tab w:val="left" w:pos="567"/>
        </w:tabs>
        <w:ind w:left="567" w:hanging="283"/>
        <w:jc w:val="both"/>
        <w:rPr>
          <w:rFonts w:ascii="Verdana" w:hAnsi="Verdana"/>
          <w:color w:val="auto"/>
          <w:sz w:val="18"/>
          <w:szCs w:val="18"/>
        </w:rPr>
      </w:pPr>
      <w:r>
        <w:rPr>
          <w:rFonts w:ascii="Verdana" w:hAnsi="Verdana"/>
          <w:color w:val="auto"/>
          <w:sz w:val="18"/>
          <w:szCs w:val="18"/>
        </w:rPr>
        <w:t>ze strony Wykonawcy: ………, tel.: ………, e-mail: ……….</w:t>
      </w:r>
    </w:p>
    <w:p w:rsidR="00C70D98" w:rsidRDefault="00C70D98" w:rsidP="00C70D98">
      <w:pPr>
        <w:pStyle w:val="Default"/>
        <w:numPr>
          <w:ilvl w:val="0"/>
          <w:numId w:val="39"/>
        </w:numPr>
        <w:tabs>
          <w:tab w:val="clear" w:pos="0"/>
          <w:tab w:val="num" w:pos="284"/>
        </w:tabs>
        <w:ind w:left="284" w:hanging="284"/>
        <w:jc w:val="both"/>
        <w:rPr>
          <w:rFonts w:ascii="Verdana" w:hAnsi="Verdana"/>
          <w:bCs/>
          <w:color w:val="auto"/>
          <w:sz w:val="18"/>
          <w:szCs w:val="18"/>
        </w:rPr>
      </w:pPr>
      <w:r>
        <w:rPr>
          <w:rFonts w:ascii="Verdana" w:hAnsi="Verdana"/>
          <w:bCs/>
          <w:color w:val="auto"/>
          <w:sz w:val="18"/>
          <w:szCs w:val="18"/>
        </w:rPr>
        <w:t xml:space="preserve">Wykonawca zobowiązuje się do utrzymywania przez okres trwania umowy kanałów łączności określonych w ust. 1 pkt. 2 czynnych 24 godzin na dobę. </w:t>
      </w:r>
    </w:p>
    <w:p w:rsidR="00C70D98" w:rsidRDefault="00C70D98" w:rsidP="00C70D98">
      <w:pPr>
        <w:pStyle w:val="Default"/>
        <w:numPr>
          <w:ilvl w:val="0"/>
          <w:numId w:val="39"/>
        </w:numPr>
        <w:tabs>
          <w:tab w:val="clear" w:pos="0"/>
          <w:tab w:val="num" w:pos="284"/>
        </w:tabs>
        <w:ind w:left="284" w:hanging="284"/>
        <w:jc w:val="both"/>
        <w:rPr>
          <w:rFonts w:ascii="Verdana" w:hAnsi="Verdana"/>
          <w:b/>
          <w:bCs/>
          <w:color w:val="auto"/>
          <w:sz w:val="18"/>
          <w:szCs w:val="18"/>
        </w:rPr>
      </w:pPr>
      <w:r>
        <w:rPr>
          <w:rFonts w:ascii="Verdana" w:hAnsi="Verdana"/>
          <w:color w:val="auto"/>
          <w:sz w:val="18"/>
          <w:szCs w:val="18"/>
        </w:rPr>
        <w:t xml:space="preserve">Każda ze Stron oświadcza, iż reprezentujące ją osoby są umocowane przez Stronę jedynie do dokonywania czynności faktycznych związanych z realizacją przedmiotu umowy. Osoby wymienione w ust. 1 nie są upoważnione do dokonywania czynności prawnych w tym w szczególności takich, które mogłyby powodować zmiany w umowie. </w:t>
      </w:r>
    </w:p>
    <w:p w:rsidR="00C70D98" w:rsidRDefault="00C70D98" w:rsidP="00C70D98">
      <w:pPr>
        <w:jc w:val="center"/>
        <w:rPr>
          <w:rFonts w:ascii="Verdana" w:hAnsi="Verdana"/>
          <w:b/>
          <w:bCs/>
          <w:sz w:val="18"/>
          <w:szCs w:val="18"/>
        </w:rPr>
      </w:pPr>
    </w:p>
    <w:p w:rsidR="00C70D98" w:rsidRDefault="00C70D98" w:rsidP="00C70D98">
      <w:pPr>
        <w:jc w:val="center"/>
        <w:rPr>
          <w:rFonts w:ascii="Verdana" w:hAnsi="Verdana"/>
          <w:sz w:val="18"/>
          <w:szCs w:val="18"/>
        </w:rPr>
      </w:pPr>
      <w:r>
        <w:rPr>
          <w:rFonts w:ascii="Verdana" w:hAnsi="Verdana"/>
          <w:b/>
          <w:bCs/>
          <w:sz w:val="18"/>
          <w:szCs w:val="18"/>
        </w:rPr>
        <w:t>ODPOWIEDZIALNOŚĆ ODSZKODOWAWCZA I KARY UMOWNE</w:t>
      </w:r>
    </w:p>
    <w:p w:rsidR="00C70D98" w:rsidRDefault="00C70D98" w:rsidP="00C70D98">
      <w:pPr>
        <w:jc w:val="center"/>
        <w:rPr>
          <w:rFonts w:ascii="Verdana" w:hAnsi="Verdana"/>
          <w:b/>
          <w:sz w:val="18"/>
          <w:szCs w:val="18"/>
        </w:rPr>
      </w:pPr>
      <w:r>
        <w:rPr>
          <w:rFonts w:ascii="Verdana" w:hAnsi="Verdana"/>
          <w:b/>
          <w:sz w:val="18"/>
          <w:szCs w:val="18"/>
        </w:rPr>
        <w:t>§ 12</w:t>
      </w:r>
    </w:p>
    <w:p w:rsidR="00C70D98" w:rsidRDefault="00C70D98" w:rsidP="00C70D98">
      <w:pPr>
        <w:pStyle w:val="Default"/>
        <w:numPr>
          <w:ilvl w:val="0"/>
          <w:numId w:val="21"/>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 przypadku spowodowania przerwy w działaniu Sieci MS AGH dłuższej niż 12 godzin, o których mowa w § 1 ust. 3, Wykonawca zapłaci Zamawiającemu karę umowną w wysokości 0,5% wynagrodzenia brutto określonego w § 8 ust. 2 za każdą kolejną rozpoczętą  godzinę przerwy w działaniu sieci licząc od upływu pierwszych 12 godzin.</w:t>
      </w:r>
    </w:p>
    <w:p w:rsidR="00C70D98" w:rsidRDefault="00C70D98" w:rsidP="00C70D98">
      <w:pPr>
        <w:pStyle w:val="Default"/>
        <w:numPr>
          <w:ilvl w:val="0"/>
          <w:numId w:val="21"/>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 xml:space="preserve">W przypadku niedotrzymania terminu przystąpienia do usunięcia awarii określonego w § 3 ust. 5 i 7, Wykonawca zapłaci Zamawiającemu karę umowną w wysokości 150,00 zł za każde 12 godzin zwłoki. </w:t>
      </w:r>
    </w:p>
    <w:p w:rsidR="00C70D98" w:rsidRDefault="00C70D98" w:rsidP="00C70D98">
      <w:pPr>
        <w:pStyle w:val="Default"/>
        <w:numPr>
          <w:ilvl w:val="0"/>
          <w:numId w:val="21"/>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 przypadku niedotrzymania terminu przystąpienia do usunięcia awarii określonego w § 3 ust. 6, Wykonawca zapłaci Zamawiającemu karę umowną w wysokości 150,00 zł za każdy dzień roboczy zwłoki.</w:t>
      </w:r>
    </w:p>
    <w:p w:rsidR="00C70D98" w:rsidRDefault="00C70D98" w:rsidP="00C70D98">
      <w:pPr>
        <w:pStyle w:val="Default"/>
        <w:numPr>
          <w:ilvl w:val="0"/>
          <w:numId w:val="21"/>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 przypadku niedotrzymania terminów realizacji etapów przedmiotu umowy, o którym mowa w § 1 ust. 11, Wykonawca zapłaci Zamawiającemu karę za zwłokę w realizacji etapu w wysokości 0,5% wynagrodzenia brutto należnego za realizację etapu, którego dotyczy zwłoka.</w:t>
      </w:r>
    </w:p>
    <w:p w:rsidR="00C70D98" w:rsidRDefault="00C70D98" w:rsidP="00C70D98">
      <w:pPr>
        <w:pStyle w:val="Default"/>
        <w:numPr>
          <w:ilvl w:val="0"/>
          <w:numId w:val="21"/>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 xml:space="preserve">W przypadku niedotrzymania terminu usunięcia problemów, o których mowa w § 4 ust. 5, Wykonawca zapłaci Zamawiającemu karę umowną za zwłokę w usunięciu problemu w wysokości 100 zł brutto za </w:t>
      </w:r>
      <w:r>
        <w:rPr>
          <w:rFonts w:ascii="Verdana" w:hAnsi="Verdana"/>
          <w:color w:val="auto"/>
          <w:sz w:val="18"/>
          <w:szCs w:val="18"/>
        </w:rPr>
        <w:lastRenderedPageBreak/>
        <w:t xml:space="preserve">każdą rozpoczętą godzinę zwłoki liczoną od terminów określonych w § 4 ust. 5 pkt. 1, 2 i 3 z uwzględnieniem godzin świadczenia usługi określonych w § 4 ust. 4. </w:t>
      </w:r>
    </w:p>
    <w:p w:rsidR="00C70D98" w:rsidRDefault="00C70D98" w:rsidP="00C70D98">
      <w:pPr>
        <w:pStyle w:val="Default"/>
        <w:numPr>
          <w:ilvl w:val="0"/>
          <w:numId w:val="21"/>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 przypadku zaniedbań związanych z tworzeniem regularnych kopii zapasowych baz danych, o których mowa w § 4 ust. 3 pkt. 1, Wykonawca zapłaci Zamawiającemu karę umowną w wysokości 500 zł za każdy udokumentowany przypadek zaniedbań.</w:t>
      </w:r>
    </w:p>
    <w:p w:rsidR="00C70D98" w:rsidRDefault="00C70D98" w:rsidP="00C70D98">
      <w:pPr>
        <w:pStyle w:val="Default"/>
        <w:numPr>
          <w:ilvl w:val="0"/>
          <w:numId w:val="21"/>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W przypadku odstąpienia od niniejszej umowy przez którąkolwiek ze stron, z przyczyn leżących po stronie Wykonawcy, Wykonawca zapłaci Zamawiającemu karę umowną w wysokości 10% wynagrodzenia brutto (tj. z podatkiem VAT), określonego w § 8 ust. 1.</w:t>
      </w:r>
    </w:p>
    <w:p w:rsidR="00C70D98" w:rsidRDefault="00C70D98" w:rsidP="00C70D98">
      <w:pPr>
        <w:numPr>
          <w:ilvl w:val="0"/>
          <w:numId w:val="21"/>
        </w:numPr>
        <w:tabs>
          <w:tab w:val="clear" w:pos="0"/>
          <w:tab w:val="num" w:pos="284"/>
        </w:tabs>
        <w:ind w:left="284" w:hanging="284"/>
        <w:jc w:val="both"/>
        <w:rPr>
          <w:rFonts w:ascii="Verdana" w:eastAsia="Calibri" w:hAnsi="Verdana"/>
          <w:sz w:val="18"/>
          <w:szCs w:val="18"/>
        </w:rPr>
      </w:pPr>
      <w:r>
        <w:rPr>
          <w:rFonts w:ascii="Verdana" w:eastAsia="Calibri" w:hAnsi="Verdana"/>
          <w:sz w:val="18"/>
          <w:szCs w:val="18"/>
        </w:rPr>
        <w:t xml:space="preserve">Z tytułu wypowiedzenia umowy przez Zamawiającego w trybie natychmiastowym, określonym w § 13 ust. 5, z przyczyn występujących po stronie Wykonawcy w wysokości 10% kwoty stanowiącej różnicę pomiędzy całkowitym wynagrodzeniem brutto określonym w § 8 ust. 1, a wynagrodzeniem brutto za część przedmiotu umowy wykonaną i odebraną przez Zamawiającego do dnia dokonania wypowiedzenia. </w:t>
      </w:r>
    </w:p>
    <w:p w:rsidR="00C70D98" w:rsidRDefault="00C70D98" w:rsidP="00C70D98">
      <w:pPr>
        <w:numPr>
          <w:ilvl w:val="0"/>
          <w:numId w:val="21"/>
        </w:numPr>
        <w:tabs>
          <w:tab w:val="clear" w:pos="0"/>
          <w:tab w:val="num" w:pos="284"/>
        </w:tabs>
        <w:ind w:left="284" w:hanging="284"/>
        <w:jc w:val="both"/>
        <w:rPr>
          <w:rFonts w:ascii="Verdana" w:eastAsia="Calibri" w:hAnsi="Verdana"/>
          <w:sz w:val="18"/>
          <w:szCs w:val="18"/>
        </w:rPr>
      </w:pPr>
      <w:r>
        <w:rPr>
          <w:rFonts w:ascii="Verdana" w:hAnsi="Verdana" w:cs="Verdana"/>
          <w:sz w:val="18"/>
          <w:szCs w:val="18"/>
        </w:rPr>
        <w:t xml:space="preserve">Wykonawca zapłaci Zamawiającemu karę umowną za brak zapłaty wynagrodzenia należnego Podwykonawcom lub dalszym Podwykonawcom, z tytułu zmiany wysokości wynagrodzenia, o której mowa w § 17 ust. 12 Umowy, w wysokości </w:t>
      </w:r>
      <w:r>
        <w:rPr>
          <w:rFonts w:ascii="Verdana" w:hAnsi="Verdana" w:cs="Verdana"/>
          <w:b/>
          <w:sz w:val="18"/>
          <w:szCs w:val="18"/>
        </w:rPr>
        <w:t>5 000,00 zł</w:t>
      </w:r>
      <w:r>
        <w:rPr>
          <w:rFonts w:ascii="Verdana" w:hAnsi="Verdana" w:cs="Verdana"/>
          <w:sz w:val="18"/>
          <w:szCs w:val="18"/>
        </w:rPr>
        <w:t>.</w:t>
      </w:r>
    </w:p>
    <w:p w:rsidR="00C70D98" w:rsidRDefault="00C70D98" w:rsidP="00C70D98">
      <w:pPr>
        <w:pStyle w:val="Default"/>
        <w:numPr>
          <w:ilvl w:val="0"/>
          <w:numId w:val="21"/>
        </w:numPr>
        <w:tabs>
          <w:tab w:val="clear" w:pos="0"/>
          <w:tab w:val="num" w:pos="284"/>
        </w:tabs>
        <w:ind w:left="284" w:hanging="284"/>
        <w:jc w:val="both"/>
        <w:rPr>
          <w:rFonts w:ascii="Verdana" w:hAnsi="Verdana"/>
          <w:color w:val="auto"/>
          <w:sz w:val="18"/>
          <w:szCs w:val="18"/>
        </w:rPr>
      </w:pPr>
      <w:r>
        <w:rPr>
          <w:rFonts w:ascii="Verdana" w:hAnsi="Verdana"/>
          <w:color w:val="auto"/>
          <w:sz w:val="18"/>
          <w:szCs w:val="18"/>
        </w:rPr>
        <w:t>Jeżeli Wykonawca nie przedstawi dokumentów lub wyjaśnień potwierdzających fakt zatrudnienia osób wykonujących czynności wskazane w §1 ust. 17 (w tym także dodatkowych dokumentów na żądanie Zamawiającego) albo jeżeli przedstawione dokumenty lub wyjaśnienia nie potwierdzą wymaganego zatrudnienia, Wykonawca zapłaci karę umowną za każdy nie przedłożony dokument lub wyjaśnienia zatrudnienia na umowę o pracę tych osób, w wysokości 4 000,00 złotych za każdą ww. osobę.</w:t>
      </w:r>
    </w:p>
    <w:p w:rsidR="00C70D98" w:rsidRDefault="00C70D98" w:rsidP="00C70D98">
      <w:pPr>
        <w:pStyle w:val="Default"/>
        <w:numPr>
          <w:ilvl w:val="0"/>
          <w:numId w:val="21"/>
        </w:numPr>
        <w:tabs>
          <w:tab w:val="clear" w:pos="0"/>
          <w:tab w:val="num" w:pos="426"/>
        </w:tabs>
        <w:ind w:left="426" w:hanging="426"/>
        <w:jc w:val="both"/>
        <w:rPr>
          <w:rFonts w:ascii="Verdana" w:hAnsi="Verdana"/>
          <w:color w:val="auto"/>
          <w:sz w:val="18"/>
          <w:szCs w:val="18"/>
        </w:rPr>
      </w:pPr>
      <w:r>
        <w:rPr>
          <w:rFonts w:ascii="Verdana" w:hAnsi="Verdana"/>
          <w:color w:val="auto"/>
          <w:sz w:val="18"/>
          <w:szCs w:val="18"/>
        </w:rPr>
        <w:t xml:space="preserve">Strony mają prawo dochodzenia odszkodowania przewyższającego wysokość kar umownych na zasadach ogólnych, do wysokości rzeczywiście poniesionej szkody. </w:t>
      </w:r>
    </w:p>
    <w:p w:rsidR="00C70D98" w:rsidRDefault="00C70D98" w:rsidP="00C70D98">
      <w:pPr>
        <w:pStyle w:val="Default"/>
        <w:numPr>
          <w:ilvl w:val="0"/>
          <w:numId w:val="21"/>
        </w:numPr>
        <w:tabs>
          <w:tab w:val="clear" w:pos="0"/>
          <w:tab w:val="num" w:pos="426"/>
        </w:tabs>
        <w:ind w:left="426" w:hanging="426"/>
        <w:jc w:val="both"/>
        <w:rPr>
          <w:rFonts w:ascii="Verdana" w:hAnsi="Verdana"/>
          <w:color w:val="auto"/>
          <w:sz w:val="18"/>
          <w:szCs w:val="18"/>
        </w:rPr>
      </w:pPr>
      <w:r>
        <w:rPr>
          <w:rFonts w:ascii="Verdana" w:hAnsi="Verdana"/>
          <w:color w:val="auto"/>
          <w:sz w:val="18"/>
          <w:szCs w:val="18"/>
        </w:rPr>
        <w:t>Wykonawca zobowiązuje się pokryć wszystkie szkody poniesione przez Zamawiającego lub osoby trzecie, powstałe w czasie wykonywania niniejszej umowy z przyczyn leżących po stronie Wykonawcy.</w:t>
      </w:r>
    </w:p>
    <w:p w:rsidR="00C70D98" w:rsidRDefault="00C70D98" w:rsidP="00C70D98">
      <w:pPr>
        <w:pStyle w:val="Default"/>
        <w:numPr>
          <w:ilvl w:val="0"/>
          <w:numId w:val="21"/>
        </w:numPr>
        <w:tabs>
          <w:tab w:val="clear" w:pos="0"/>
          <w:tab w:val="num" w:pos="426"/>
        </w:tabs>
        <w:ind w:left="426" w:hanging="426"/>
        <w:jc w:val="both"/>
        <w:rPr>
          <w:rFonts w:ascii="Verdana" w:hAnsi="Verdana"/>
          <w:color w:val="auto"/>
          <w:sz w:val="18"/>
          <w:szCs w:val="18"/>
        </w:rPr>
      </w:pPr>
      <w:r>
        <w:rPr>
          <w:rFonts w:ascii="Verdana" w:hAnsi="Verdana"/>
          <w:color w:val="auto"/>
          <w:sz w:val="18"/>
          <w:szCs w:val="18"/>
        </w:rPr>
        <w:t xml:space="preserve">Wykonawca wyraża zgodę na potrącenie przez Zamawiającego kar umownych z przysługującej Wykonawcy należności na podstawie noty księgowej wystawionej przez Zamawiającego. </w:t>
      </w:r>
    </w:p>
    <w:p w:rsidR="00C70D98" w:rsidRDefault="00C70D98" w:rsidP="00C70D98">
      <w:pPr>
        <w:jc w:val="center"/>
        <w:rPr>
          <w:rFonts w:ascii="Verdana" w:hAnsi="Verdana"/>
          <w:b/>
          <w:bCs/>
          <w:sz w:val="18"/>
          <w:szCs w:val="18"/>
        </w:rPr>
      </w:pPr>
    </w:p>
    <w:p w:rsidR="00C70D98" w:rsidRDefault="00C70D98" w:rsidP="00C70D98">
      <w:pPr>
        <w:jc w:val="center"/>
        <w:rPr>
          <w:rFonts w:ascii="Verdana" w:hAnsi="Verdana"/>
          <w:sz w:val="18"/>
          <w:szCs w:val="18"/>
        </w:rPr>
      </w:pPr>
      <w:r>
        <w:rPr>
          <w:rFonts w:ascii="Verdana" w:hAnsi="Verdana"/>
          <w:b/>
          <w:bCs/>
          <w:sz w:val="18"/>
          <w:szCs w:val="18"/>
        </w:rPr>
        <w:t xml:space="preserve">ODSTĄPIENIE I ROZWIĄZANIE UMOWY </w:t>
      </w:r>
    </w:p>
    <w:p w:rsidR="00C70D98" w:rsidRDefault="00C70D98" w:rsidP="00C70D98">
      <w:pPr>
        <w:jc w:val="center"/>
        <w:rPr>
          <w:rFonts w:ascii="Verdana" w:hAnsi="Verdana"/>
          <w:b/>
          <w:sz w:val="18"/>
          <w:szCs w:val="18"/>
        </w:rPr>
      </w:pPr>
      <w:r>
        <w:rPr>
          <w:rFonts w:ascii="Verdana" w:hAnsi="Verdana"/>
          <w:b/>
          <w:sz w:val="18"/>
          <w:szCs w:val="18"/>
        </w:rPr>
        <w:t>§ 13</w:t>
      </w:r>
    </w:p>
    <w:p w:rsidR="00C70D98" w:rsidRDefault="00C70D98" w:rsidP="00C70D98">
      <w:pPr>
        <w:widowControl w:val="0"/>
        <w:numPr>
          <w:ilvl w:val="0"/>
          <w:numId w:val="41"/>
        </w:numPr>
        <w:tabs>
          <w:tab w:val="left" w:pos="284"/>
        </w:tabs>
        <w:overflowPunct w:val="0"/>
        <w:adjustRightInd w:val="0"/>
        <w:ind w:left="284" w:hanging="284"/>
        <w:jc w:val="both"/>
        <w:rPr>
          <w:rFonts w:ascii="Verdana" w:hAnsi="Verdana"/>
          <w:sz w:val="18"/>
          <w:szCs w:val="18"/>
        </w:rPr>
      </w:pPr>
      <w:r>
        <w:rPr>
          <w:rFonts w:ascii="Verdana" w:hAnsi="Verdana"/>
          <w:sz w:val="18"/>
          <w:szCs w:val="18"/>
        </w:rPr>
        <w:t>Oprócz wypadków wymienionych w treści art. 635, 636, 644 Kodeksu cywilnego, Zamawiającemu przysługuje prawo odstąpienia od Umowy w całości bądź w części w następujących sytuacjach:</w:t>
      </w:r>
    </w:p>
    <w:p w:rsidR="00C70D98" w:rsidRDefault="00C70D98" w:rsidP="00C70D98">
      <w:pPr>
        <w:widowControl w:val="0"/>
        <w:numPr>
          <w:ilvl w:val="1"/>
          <w:numId w:val="42"/>
        </w:numPr>
        <w:tabs>
          <w:tab w:val="num" w:pos="567"/>
        </w:tabs>
        <w:overflowPunct w:val="0"/>
        <w:adjustRightInd w:val="0"/>
        <w:ind w:hanging="283"/>
        <w:jc w:val="both"/>
        <w:rPr>
          <w:rFonts w:ascii="Verdana" w:hAnsi="Verdana"/>
          <w:sz w:val="18"/>
          <w:szCs w:val="18"/>
        </w:rPr>
      </w:pPr>
      <w:r>
        <w:rPr>
          <w:rFonts w:ascii="Verdana" w:hAnsi="Verdan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rsidR="00C70D98" w:rsidRDefault="00C70D98" w:rsidP="00C70D98">
      <w:pPr>
        <w:widowControl w:val="0"/>
        <w:numPr>
          <w:ilvl w:val="1"/>
          <w:numId w:val="42"/>
        </w:numPr>
        <w:tabs>
          <w:tab w:val="num" w:pos="567"/>
        </w:tabs>
        <w:overflowPunct w:val="0"/>
        <w:adjustRightInd w:val="0"/>
        <w:ind w:hanging="283"/>
        <w:jc w:val="both"/>
        <w:rPr>
          <w:rFonts w:ascii="Verdana" w:hAnsi="Verdana"/>
          <w:sz w:val="18"/>
          <w:szCs w:val="18"/>
        </w:rPr>
      </w:pPr>
      <w:r>
        <w:rPr>
          <w:rFonts w:ascii="Verdana" w:hAnsi="Verdana"/>
          <w:sz w:val="18"/>
          <w:szCs w:val="18"/>
        </w:rPr>
        <w:t>w przypadku podjęcia likwidacji firmy przez Wykonawcę lub co najmniej jednego z Wykonawców w przypadku Wykonawców wspólnie realizujących Umowę (konsorcjum, spółka cywilna);</w:t>
      </w:r>
    </w:p>
    <w:p w:rsidR="00C70D98" w:rsidRDefault="00C70D98" w:rsidP="00C70D98">
      <w:pPr>
        <w:widowControl w:val="0"/>
        <w:numPr>
          <w:ilvl w:val="1"/>
          <w:numId w:val="42"/>
        </w:numPr>
        <w:tabs>
          <w:tab w:val="num" w:pos="567"/>
        </w:tabs>
        <w:overflowPunct w:val="0"/>
        <w:adjustRightInd w:val="0"/>
        <w:ind w:hanging="283"/>
        <w:jc w:val="both"/>
        <w:rPr>
          <w:rFonts w:ascii="Verdana" w:hAnsi="Verdana"/>
          <w:sz w:val="18"/>
          <w:szCs w:val="18"/>
        </w:rPr>
      </w:pPr>
      <w:r>
        <w:rPr>
          <w:rFonts w:ascii="Verdana" w:hAnsi="Verdana"/>
          <w:sz w:val="18"/>
          <w:szCs w:val="18"/>
        </w:rPr>
        <w:t>zostanie wydany nakaz zajęcia majątku Wykonawcy w zakresie, który uniemożliwia wykonanie przez Wykonawcę przedmiotu Umowy;</w:t>
      </w:r>
    </w:p>
    <w:p w:rsidR="00C70D98" w:rsidRDefault="00C70D98" w:rsidP="00C70D98">
      <w:pPr>
        <w:widowControl w:val="0"/>
        <w:numPr>
          <w:ilvl w:val="1"/>
          <w:numId w:val="42"/>
        </w:numPr>
        <w:tabs>
          <w:tab w:val="num" w:pos="567"/>
        </w:tabs>
        <w:overflowPunct w:val="0"/>
        <w:adjustRightInd w:val="0"/>
        <w:ind w:hanging="283"/>
        <w:jc w:val="both"/>
        <w:rPr>
          <w:rFonts w:ascii="Verdana" w:hAnsi="Verdana"/>
          <w:sz w:val="18"/>
          <w:szCs w:val="18"/>
        </w:rPr>
      </w:pPr>
      <w:r>
        <w:rPr>
          <w:rFonts w:ascii="Verdana" w:hAnsi="Verdana"/>
          <w:sz w:val="18"/>
          <w:szCs w:val="18"/>
        </w:rPr>
        <w:t>Wykonawca nie rozpoczął realizacji usługi pomimo jednokrotnego wezwania Zamawiającego złożonego na piśmie.</w:t>
      </w:r>
    </w:p>
    <w:p w:rsidR="00C70D98" w:rsidRDefault="00C70D98" w:rsidP="00C70D98">
      <w:pPr>
        <w:widowControl w:val="0"/>
        <w:numPr>
          <w:ilvl w:val="1"/>
          <w:numId w:val="42"/>
        </w:numPr>
        <w:tabs>
          <w:tab w:val="num" w:pos="567"/>
        </w:tabs>
        <w:overflowPunct w:val="0"/>
        <w:adjustRightInd w:val="0"/>
        <w:ind w:hanging="283"/>
        <w:jc w:val="both"/>
        <w:rPr>
          <w:rFonts w:ascii="Verdana" w:hAnsi="Verdana"/>
          <w:sz w:val="18"/>
          <w:szCs w:val="18"/>
        </w:rPr>
      </w:pPr>
      <w:r>
        <w:rPr>
          <w:rFonts w:ascii="Verdana" w:hAnsi="Verdana"/>
          <w:sz w:val="18"/>
          <w:szCs w:val="18"/>
        </w:rPr>
        <w:t xml:space="preserve">Wykonawca przerwał realizację usługi na którymkolwiek z obiektów objętych niniejszą umową bez uzasadnienia oraz nie kontynuuje ich pomimo wezwania Zamawiającego złożonego na piśmie i przerwa ta trwa dłużej niż 7 dni. </w:t>
      </w:r>
    </w:p>
    <w:p w:rsidR="00C70D98" w:rsidRDefault="00C70D98" w:rsidP="00C70D98">
      <w:pPr>
        <w:widowControl w:val="0"/>
        <w:numPr>
          <w:ilvl w:val="1"/>
          <w:numId w:val="42"/>
        </w:numPr>
        <w:tabs>
          <w:tab w:val="num" w:pos="567"/>
        </w:tabs>
        <w:overflowPunct w:val="0"/>
        <w:adjustRightInd w:val="0"/>
        <w:ind w:hanging="283"/>
        <w:jc w:val="both"/>
        <w:rPr>
          <w:rFonts w:ascii="Verdana" w:hAnsi="Verdana"/>
          <w:sz w:val="18"/>
          <w:szCs w:val="18"/>
        </w:rPr>
      </w:pPr>
      <w:r>
        <w:rPr>
          <w:rFonts w:ascii="Verdana" w:hAnsi="Verdana"/>
          <w:sz w:val="18"/>
          <w:szCs w:val="18"/>
        </w:rPr>
        <w:t>jeżeli Wykonawca wykonuje usługi objęte przedmiotem Umowy w sposób nienależyty, niezgodnie z postanowieniami niniejszej Umowy, obowiązującymi przepisami prawa i pomimo dodatkowego wezwania przez Zamawiającego do prawidłowej realizacji, nie nastąpiła zmiana sposobu ich wykonywania.</w:t>
      </w:r>
    </w:p>
    <w:p w:rsidR="00C70D98" w:rsidRDefault="00C70D98" w:rsidP="00C70D98">
      <w:pPr>
        <w:widowControl w:val="0"/>
        <w:numPr>
          <w:ilvl w:val="1"/>
          <w:numId w:val="42"/>
        </w:numPr>
        <w:tabs>
          <w:tab w:val="num" w:pos="567"/>
        </w:tabs>
        <w:overflowPunct w:val="0"/>
        <w:adjustRightInd w:val="0"/>
        <w:ind w:hanging="283"/>
        <w:jc w:val="both"/>
        <w:rPr>
          <w:rFonts w:ascii="Verdana" w:hAnsi="Verdana"/>
          <w:sz w:val="18"/>
          <w:szCs w:val="18"/>
        </w:rPr>
      </w:pPr>
      <w:r>
        <w:rPr>
          <w:rFonts w:ascii="Verdana" w:hAnsi="Verdana"/>
          <w:sz w:val="18"/>
          <w:szCs w:val="18"/>
        </w:rPr>
        <w:t>w przypadku rozwiązania umowy konsorcjum przez co najmniej jednego z członków konsorcjum;</w:t>
      </w:r>
    </w:p>
    <w:p w:rsidR="00C70D98" w:rsidRDefault="00C70D98" w:rsidP="00C70D98">
      <w:pPr>
        <w:pStyle w:val="NormalnyWeb"/>
        <w:numPr>
          <w:ilvl w:val="0"/>
          <w:numId w:val="41"/>
        </w:numPr>
        <w:tabs>
          <w:tab w:val="left" w:pos="284"/>
        </w:tabs>
        <w:autoSpaceDE w:val="0"/>
        <w:spacing w:before="0" w:after="0"/>
        <w:jc w:val="both"/>
        <w:rPr>
          <w:rFonts w:ascii="Verdana" w:hAnsi="Verdana"/>
          <w:sz w:val="18"/>
          <w:szCs w:val="18"/>
        </w:rPr>
      </w:pPr>
      <w:r>
        <w:rPr>
          <w:rFonts w:ascii="Verdana" w:hAnsi="Verdana"/>
          <w:sz w:val="18"/>
          <w:szCs w:val="18"/>
        </w:rPr>
        <w:t>Za nienależyte wykonanie umowy Zamawiający uważać będzie m.in:</w:t>
      </w:r>
    </w:p>
    <w:p w:rsidR="00C70D98" w:rsidRDefault="00C70D98" w:rsidP="00C70D98">
      <w:pPr>
        <w:pStyle w:val="Akapitzlist"/>
        <w:numPr>
          <w:ilvl w:val="0"/>
          <w:numId w:val="26"/>
        </w:numPr>
        <w:tabs>
          <w:tab w:val="clear" w:pos="0"/>
          <w:tab w:val="left" w:pos="567"/>
        </w:tabs>
        <w:spacing w:line="240" w:lineRule="auto"/>
        <w:ind w:left="567" w:hanging="283"/>
        <w:jc w:val="both"/>
        <w:rPr>
          <w:rFonts w:ascii="Verdana" w:hAnsi="Verdana" w:cs="Times New Roman"/>
          <w:sz w:val="18"/>
          <w:szCs w:val="18"/>
        </w:rPr>
      </w:pPr>
      <w:r>
        <w:rPr>
          <w:rFonts w:ascii="Verdana" w:hAnsi="Verdana" w:cs="Times New Roman"/>
          <w:sz w:val="18"/>
          <w:szCs w:val="18"/>
        </w:rPr>
        <w:t>Brak reakcji na zgłoszenie niesprawności czy niepoprawności działania oprogramowania objętego umową w ustalonym w umowie terminie.</w:t>
      </w:r>
    </w:p>
    <w:p w:rsidR="00C70D98" w:rsidRDefault="00C70D98" w:rsidP="00C70D98">
      <w:pPr>
        <w:pStyle w:val="Akapitzlist"/>
        <w:numPr>
          <w:ilvl w:val="0"/>
          <w:numId w:val="26"/>
        </w:numPr>
        <w:tabs>
          <w:tab w:val="clear" w:pos="0"/>
          <w:tab w:val="left" w:pos="567"/>
        </w:tabs>
        <w:spacing w:line="240" w:lineRule="auto"/>
        <w:ind w:left="567" w:hanging="283"/>
        <w:jc w:val="both"/>
        <w:rPr>
          <w:rFonts w:ascii="Verdana" w:hAnsi="Verdana" w:cs="Times New Roman"/>
          <w:sz w:val="18"/>
          <w:szCs w:val="18"/>
        </w:rPr>
      </w:pPr>
      <w:r>
        <w:rPr>
          <w:rFonts w:ascii="Verdana" w:hAnsi="Verdana" w:cs="Times New Roman"/>
          <w:sz w:val="18"/>
          <w:szCs w:val="18"/>
        </w:rPr>
        <w:t>Nienaprawienie zgłoszonego przez Zamawiającego problemu w terminach określonych w § 4 ust. 5 pkt. 1 do 3.</w:t>
      </w:r>
    </w:p>
    <w:p w:rsidR="00C70D98" w:rsidRDefault="00C70D98" w:rsidP="00C70D98">
      <w:pPr>
        <w:pStyle w:val="Akapitzlist"/>
        <w:numPr>
          <w:ilvl w:val="0"/>
          <w:numId w:val="26"/>
        </w:numPr>
        <w:tabs>
          <w:tab w:val="clear" w:pos="0"/>
          <w:tab w:val="left" w:pos="567"/>
        </w:tabs>
        <w:spacing w:line="240" w:lineRule="auto"/>
        <w:ind w:left="567" w:hanging="283"/>
        <w:jc w:val="both"/>
        <w:rPr>
          <w:rFonts w:ascii="Verdana" w:hAnsi="Verdana" w:cs="Times New Roman"/>
          <w:sz w:val="18"/>
          <w:szCs w:val="18"/>
        </w:rPr>
      </w:pPr>
      <w:r>
        <w:rPr>
          <w:rFonts w:ascii="Verdana" w:hAnsi="Verdana" w:cs="Times New Roman"/>
          <w:sz w:val="18"/>
          <w:szCs w:val="18"/>
        </w:rPr>
        <w:t>Niepodjęcia działania w celu usunięcia zgaszonej awarii w terminach w § 3 ust. 5 i 6.</w:t>
      </w:r>
    </w:p>
    <w:p w:rsidR="00C70D98" w:rsidRDefault="00C70D98" w:rsidP="00C70D98">
      <w:pPr>
        <w:pStyle w:val="Akapitzlist"/>
        <w:numPr>
          <w:ilvl w:val="0"/>
          <w:numId w:val="26"/>
        </w:numPr>
        <w:tabs>
          <w:tab w:val="clear" w:pos="0"/>
          <w:tab w:val="left" w:pos="567"/>
        </w:tabs>
        <w:spacing w:line="240" w:lineRule="auto"/>
        <w:ind w:left="567" w:hanging="283"/>
        <w:jc w:val="both"/>
        <w:rPr>
          <w:rFonts w:ascii="Verdana" w:hAnsi="Verdana" w:cs="Times New Roman"/>
          <w:sz w:val="18"/>
          <w:szCs w:val="18"/>
        </w:rPr>
      </w:pPr>
      <w:r>
        <w:rPr>
          <w:rFonts w:ascii="Verdana" w:hAnsi="Verdana" w:cs="Times New Roman"/>
          <w:sz w:val="18"/>
          <w:szCs w:val="18"/>
        </w:rPr>
        <w:t xml:space="preserve">Nieprzedstawienie w terminie sposobu rozwiązania problemu o którym mowa w § 3 ust. 7.    </w:t>
      </w:r>
    </w:p>
    <w:p w:rsidR="00C70D98" w:rsidRDefault="00C70D98" w:rsidP="00C70D98">
      <w:pPr>
        <w:pStyle w:val="Akapitzlist"/>
        <w:numPr>
          <w:ilvl w:val="0"/>
          <w:numId w:val="26"/>
        </w:numPr>
        <w:tabs>
          <w:tab w:val="clear" w:pos="0"/>
          <w:tab w:val="left" w:pos="567"/>
        </w:tabs>
        <w:spacing w:line="240" w:lineRule="auto"/>
        <w:ind w:left="567" w:hanging="283"/>
        <w:jc w:val="both"/>
        <w:rPr>
          <w:rFonts w:ascii="Verdana" w:hAnsi="Verdana" w:cs="Times New Roman"/>
          <w:sz w:val="18"/>
          <w:szCs w:val="18"/>
        </w:rPr>
      </w:pPr>
      <w:r>
        <w:rPr>
          <w:rFonts w:ascii="Verdana" w:hAnsi="Verdana" w:cs="Times New Roman"/>
          <w:sz w:val="18"/>
          <w:szCs w:val="18"/>
        </w:rPr>
        <w:t>Nieprzestrzeganie przy wykonywaniu usług obowiązujących zasad i przepisów prawa dot. bezpieczeństwa i higieny pracy, informacji niejawnych i przetwarzanych danych osobowych.</w:t>
      </w:r>
    </w:p>
    <w:p w:rsidR="00C70D98" w:rsidRDefault="00C70D98" w:rsidP="00C70D98">
      <w:pPr>
        <w:pStyle w:val="Akapitzlist"/>
        <w:numPr>
          <w:ilvl w:val="0"/>
          <w:numId w:val="26"/>
        </w:numPr>
        <w:tabs>
          <w:tab w:val="clear" w:pos="0"/>
          <w:tab w:val="left" w:pos="567"/>
        </w:tabs>
        <w:suppressAutoHyphens/>
        <w:spacing w:after="0" w:line="240" w:lineRule="auto"/>
        <w:ind w:left="567" w:hanging="283"/>
        <w:jc w:val="both"/>
        <w:rPr>
          <w:rFonts w:ascii="Verdana" w:hAnsi="Verdana" w:cs="Times New Roman"/>
          <w:sz w:val="18"/>
          <w:szCs w:val="18"/>
        </w:rPr>
      </w:pPr>
      <w:r>
        <w:rPr>
          <w:rFonts w:ascii="Verdana" w:hAnsi="Verdana" w:cs="Times New Roman"/>
          <w:sz w:val="18"/>
          <w:szCs w:val="18"/>
        </w:rPr>
        <w:t>Niewłaściwe jakościowo wykonywanie usług.</w:t>
      </w:r>
    </w:p>
    <w:p w:rsidR="00C70D98" w:rsidRDefault="00C70D98" w:rsidP="00C70D98">
      <w:pPr>
        <w:widowControl w:val="0"/>
        <w:numPr>
          <w:ilvl w:val="0"/>
          <w:numId w:val="41"/>
        </w:numPr>
        <w:tabs>
          <w:tab w:val="left" w:pos="284"/>
        </w:tabs>
        <w:overflowPunct w:val="0"/>
        <w:adjustRightInd w:val="0"/>
        <w:ind w:left="284" w:hanging="284"/>
        <w:jc w:val="both"/>
        <w:rPr>
          <w:rFonts w:ascii="Verdana" w:hAnsi="Verdana"/>
          <w:sz w:val="18"/>
          <w:szCs w:val="18"/>
        </w:rPr>
      </w:pPr>
      <w:r>
        <w:rPr>
          <w:rFonts w:ascii="Verdana" w:hAnsi="Verdana"/>
          <w:sz w:val="18"/>
          <w:szCs w:val="18"/>
        </w:rPr>
        <w:t xml:space="preserve">Odstąpienie od Umowy powinno nastąpić w formie pisemnej, pod rygorem nieważności i powinno </w:t>
      </w:r>
      <w:r>
        <w:rPr>
          <w:rFonts w:ascii="Verdana" w:hAnsi="Verdana"/>
          <w:sz w:val="18"/>
          <w:szCs w:val="18"/>
        </w:rPr>
        <w:lastRenderedPageBreak/>
        <w:t>zawierać uzasadnienie.</w:t>
      </w:r>
    </w:p>
    <w:p w:rsidR="00C70D98" w:rsidRDefault="00C70D98" w:rsidP="00C70D98">
      <w:pPr>
        <w:widowControl w:val="0"/>
        <w:numPr>
          <w:ilvl w:val="0"/>
          <w:numId w:val="41"/>
        </w:numPr>
        <w:tabs>
          <w:tab w:val="left" w:pos="284"/>
        </w:tabs>
        <w:overflowPunct w:val="0"/>
        <w:adjustRightInd w:val="0"/>
        <w:ind w:left="284" w:hanging="284"/>
        <w:jc w:val="both"/>
        <w:rPr>
          <w:rFonts w:ascii="Verdana" w:hAnsi="Verdana"/>
          <w:sz w:val="18"/>
          <w:szCs w:val="18"/>
        </w:rPr>
      </w:pPr>
      <w:r>
        <w:rPr>
          <w:rFonts w:ascii="Verdana" w:hAnsi="Verdana"/>
          <w:sz w:val="18"/>
          <w:szCs w:val="18"/>
        </w:rPr>
        <w:t>Odstąpienie od Umowy w przypadkach określonych w ust. 1 pkt. 2-7 powinno nastąpić w ciągu 21 dni od zaistnienia określonego zdarzenia lub uzyskania przez Zamawiającego informacji o wystąpieniu przesłanki uzasadniającej odstąpienie od Umowy.</w:t>
      </w:r>
    </w:p>
    <w:p w:rsidR="00C70D98" w:rsidRDefault="00C70D98" w:rsidP="00C70D98">
      <w:pPr>
        <w:widowControl w:val="0"/>
        <w:numPr>
          <w:ilvl w:val="0"/>
          <w:numId w:val="41"/>
        </w:numPr>
        <w:tabs>
          <w:tab w:val="left" w:pos="284"/>
        </w:tabs>
        <w:overflowPunct w:val="0"/>
        <w:adjustRightInd w:val="0"/>
        <w:ind w:left="284" w:hanging="284"/>
        <w:jc w:val="both"/>
        <w:rPr>
          <w:sz w:val="22"/>
          <w:szCs w:val="22"/>
        </w:rPr>
      </w:pPr>
      <w:r>
        <w:rPr>
          <w:rFonts w:ascii="Verdana" w:hAnsi="Verdana"/>
          <w:sz w:val="18"/>
          <w:szCs w:val="18"/>
        </w:rPr>
        <w:t xml:space="preserve">W razie zaistnienia okoliczności wskazanych w ust. 1 pkt. 2 i 3, Wykonawca ma obowiązek poinformowania Zamawiającego na piśmie w terminie 7 dni od zaistnienia tego zdarzenia bądź od powzięcia wiadomości o złożeniu wniosku o ogłoszenie upadłości Wykonawcy przez jego wierzyciela. </w:t>
      </w:r>
    </w:p>
    <w:p w:rsidR="00C70D98" w:rsidRDefault="00C70D98" w:rsidP="00C70D98">
      <w:pPr>
        <w:widowControl w:val="0"/>
        <w:autoSpaceDE w:val="0"/>
        <w:jc w:val="center"/>
        <w:rPr>
          <w:rFonts w:ascii="Verdana" w:hAnsi="Verdana"/>
          <w:b/>
          <w:bCs/>
          <w:sz w:val="18"/>
          <w:szCs w:val="18"/>
        </w:rPr>
      </w:pPr>
    </w:p>
    <w:p w:rsidR="00C70D98" w:rsidRDefault="00C70D98" w:rsidP="00C70D98">
      <w:pPr>
        <w:widowControl w:val="0"/>
        <w:autoSpaceDE w:val="0"/>
        <w:jc w:val="center"/>
        <w:rPr>
          <w:rFonts w:ascii="Verdana" w:hAnsi="Verdana"/>
          <w:sz w:val="18"/>
          <w:szCs w:val="18"/>
        </w:rPr>
      </w:pPr>
      <w:r>
        <w:rPr>
          <w:rFonts w:ascii="Verdana" w:hAnsi="Verdana"/>
          <w:b/>
          <w:bCs/>
          <w:sz w:val="18"/>
          <w:szCs w:val="18"/>
        </w:rPr>
        <w:t>ZMIANA POSTANOWIEŃ UMOWY</w:t>
      </w:r>
    </w:p>
    <w:p w:rsidR="00C70D98" w:rsidRDefault="00C70D98" w:rsidP="00C70D98">
      <w:pPr>
        <w:jc w:val="center"/>
        <w:rPr>
          <w:rFonts w:ascii="Verdana" w:hAnsi="Verdana"/>
          <w:b/>
          <w:sz w:val="18"/>
          <w:szCs w:val="18"/>
        </w:rPr>
      </w:pPr>
      <w:r>
        <w:rPr>
          <w:rFonts w:ascii="Verdana" w:hAnsi="Verdana"/>
          <w:b/>
          <w:sz w:val="18"/>
          <w:szCs w:val="18"/>
        </w:rPr>
        <w:t>§ 14</w:t>
      </w:r>
    </w:p>
    <w:p w:rsidR="00C70D98" w:rsidRDefault="00C70D98" w:rsidP="00C70D98">
      <w:pPr>
        <w:numPr>
          <w:ilvl w:val="0"/>
          <w:numId w:val="22"/>
        </w:numPr>
        <w:tabs>
          <w:tab w:val="num" w:pos="284"/>
        </w:tabs>
        <w:ind w:left="284" w:hanging="284"/>
        <w:jc w:val="both"/>
        <w:rPr>
          <w:rFonts w:ascii="Verdana" w:hAnsi="Verdana"/>
          <w:sz w:val="18"/>
          <w:szCs w:val="18"/>
        </w:rPr>
      </w:pPr>
      <w:r>
        <w:rPr>
          <w:rFonts w:ascii="Verdana" w:hAnsi="Verdana" w:cs="Verdana"/>
          <w:sz w:val="18"/>
          <w:szCs w:val="18"/>
        </w:rPr>
        <w:t>Wszelkie zmiany umowy wymagają zgody obu Stron i zachowania formy pisemnej pod rygorem nieważności.</w:t>
      </w:r>
    </w:p>
    <w:p w:rsidR="00C70D98" w:rsidRDefault="00C70D98" w:rsidP="00C70D98">
      <w:pPr>
        <w:numPr>
          <w:ilvl w:val="0"/>
          <w:numId w:val="22"/>
        </w:numPr>
        <w:tabs>
          <w:tab w:val="left" w:pos="285"/>
          <w:tab w:val="num" w:pos="720"/>
        </w:tabs>
        <w:ind w:left="283" w:hanging="283"/>
        <w:jc w:val="both"/>
        <w:rPr>
          <w:rFonts w:ascii="Verdana" w:hAnsi="Verdana"/>
          <w:sz w:val="18"/>
          <w:szCs w:val="18"/>
        </w:rPr>
      </w:pPr>
      <w:r>
        <w:rPr>
          <w:rFonts w:ascii="Verdana" w:hAnsi="Verdana" w:cs="Verdana"/>
          <w:sz w:val="18"/>
          <w:szCs w:val="18"/>
        </w:rPr>
        <w:t>Zmiany Umowy, o których mowa w ust. 1 muszą być dokonywane z zachowaniem przepisu art. 454 oraz 455 ustawy Prawo zamówień publicznych.</w:t>
      </w:r>
    </w:p>
    <w:p w:rsidR="00C70D98" w:rsidRDefault="00C70D98" w:rsidP="00C70D98">
      <w:pPr>
        <w:numPr>
          <w:ilvl w:val="0"/>
          <w:numId w:val="22"/>
        </w:numPr>
        <w:tabs>
          <w:tab w:val="left" w:pos="285"/>
          <w:tab w:val="num" w:pos="720"/>
        </w:tabs>
        <w:ind w:left="283" w:hanging="283"/>
        <w:jc w:val="both"/>
        <w:rPr>
          <w:rFonts w:ascii="Verdana" w:hAnsi="Verdana"/>
          <w:sz w:val="18"/>
          <w:szCs w:val="18"/>
        </w:rPr>
      </w:pPr>
      <w:r>
        <w:rPr>
          <w:rFonts w:ascii="Verdana" w:hAnsi="Verdana" w:cs="Verdana"/>
          <w:sz w:val="18"/>
          <w:szCs w:val="18"/>
        </w:rPr>
        <w:t xml:space="preserve">Dopuszcza się możliwość zmiany ustaleń niniejszej Umowy w stosunku do treści oferty, Wykonawcy w następującym zakresie: </w:t>
      </w:r>
    </w:p>
    <w:p w:rsidR="00C70D98" w:rsidRDefault="00C70D98" w:rsidP="00C70D98">
      <w:pPr>
        <w:widowControl w:val="0"/>
        <w:numPr>
          <w:ilvl w:val="0"/>
          <w:numId w:val="43"/>
        </w:numPr>
        <w:tabs>
          <w:tab w:val="left" w:pos="567"/>
        </w:tabs>
        <w:overflowPunct w:val="0"/>
        <w:ind w:left="567" w:hanging="283"/>
        <w:jc w:val="both"/>
        <w:rPr>
          <w:rFonts w:ascii="Verdana" w:hAnsi="Verdana"/>
          <w:sz w:val="18"/>
          <w:szCs w:val="18"/>
        </w:rPr>
      </w:pPr>
      <w:r>
        <w:rPr>
          <w:rFonts w:ascii="Verdana" w:hAnsi="Verdana" w:cs="Verdana"/>
          <w:b/>
          <w:bCs/>
          <w:sz w:val="18"/>
          <w:szCs w:val="18"/>
        </w:rPr>
        <w:t xml:space="preserve">wysokości wynagrodzenia </w:t>
      </w:r>
      <w:r>
        <w:rPr>
          <w:rFonts w:ascii="Verdana" w:hAnsi="Verdana" w:cs="Verdana"/>
          <w:bCs/>
          <w:sz w:val="18"/>
          <w:szCs w:val="18"/>
        </w:rPr>
        <w:t>w przypadku:</w:t>
      </w:r>
    </w:p>
    <w:p w:rsidR="00C70D98" w:rsidRDefault="00C70D98" w:rsidP="00C70D98">
      <w:pPr>
        <w:pStyle w:val="Akapitzlist"/>
        <w:numPr>
          <w:ilvl w:val="2"/>
          <w:numId w:val="44"/>
        </w:numPr>
        <w:tabs>
          <w:tab w:val="clear" w:pos="0"/>
          <w:tab w:val="num" w:pos="851"/>
        </w:tabs>
        <w:suppressAutoHyphens/>
        <w:spacing w:after="0" w:line="240" w:lineRule="auto"/>
        <w:ind w:left="851" w:hanging="284"/>
        <w:jc w:val="both"/>
        <w:rPr>
          <w:rFonts w:ascii="Verdana" w:hAnsi="Verdana"/>
          <w:sz w:val="18"/>
          <w:szCs w:val="18"/>
        </w:rPr>
      </w:pPr>
      <w:r>
        <w:rPr>
          <w:rFonts w:ascii="Verdana" w:hAnsi="Verdana" w:cs="Verdana"/>
          <w:kern w:val="2"/>
          <w:sz w:val="18"/>
          <w:szCs w:val="18"/>
        </w:rPr>
        <w:t xml:space="preserve">zmiany stawki podatku VAT, w odniesieniu do tej części wynagrodzenia, której zmiana dotyczy. </w:t>
      </w:r>
      <w:r>
        <w:rPr>
          <w:rFonts w:ascii="Verdana" w:hAnsi="Verdana" w:cs="Arial"/>
          <w:sz w:val="18"/>
          <w:szCs w:val="18"/>
        </w:rPr>
        <w:t>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w:t>
      </w:r>
    </w:p>
    <w:p w:rsidR="00C70D98" w:rsidRDefault="00C70D98" w:rsidP="00C70D98">
      <w:pPr>
        <w:pStyle w:val="Akapitzlist"/>
        <w:numPr>
          <w:ilvl w:val="2"/>
          <w:numId w:val="44"/>
        </w:numPr>
        <w:tabs>
          <w:tab w:val="clear" w:pos="0"/>
          <w:tab w:val="num" w:pos="851"/>
        </w:tabs>
        <w:suppressAutoHyphens/>
        <w:spacing w:after="0" w:line="240" w:lineRule="auto"/>
        <w:ind w:left="851" w:hanging="284"/>
        <w:jc w:val="both"/>
        <w:rPr>
          <w:rFonts w:ascii="Verdana" w:hAnsi="Verdana"/>
          <w:sz w:val="18"/>
          <w:szCs w:val="18"/>
        </w:rPr>
      </w:pPr>
      <w:r>
        <w:rPr>
          <w:rFonts w:ascii="Verdana" w:hAnsi="Verdana" w:cs="Arial"/>
          <w:sz w:val="18"/>
          <w:szCs w:val="18"/>
        </w:rPr>
        <w:t>terminu realizacji zobowiązań umownych, gdy są one spowodowane „</w:t>
      </w:r>
      <w:r>
        <w:rPr>
          <w:rFonts w:ascii="Verdana" w:hAnsi="Verdana" w:cs="Verdana"/>
          <w:sz w:val="18"/>
          <w:szCs w:val="18"/>
        </w:rP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w:t>
      </w:r>
    </w:p>
    <w:p w:rsidR="00C70D98" w:rsidRDefault="00C70D98" w:rsidP="00C70D98">
      <w:pPr>
        <w:tabs>
          <w:tab w:val="left" w:pos="285"/>
        </w:tabs>
        <w:jc w:val="both"/>
        <w:rPr>
          <w:rFonts w:ascii="Verdana" w:hAnsi="Verdana" w:cs="Verdana"/>
          <w:sz w:val="18"/>
          <w:szCs w:val="18"/>
        </w:rPr>
      </w:pPr>
    </w:p>
    <w:p w:rsidR="00C70D98" w:rsidRDefault="00C70D98" w:rsidP="00C70D98">
      <w:pPr>
        <w:jc w:val="center"/>
        <w:rPr>
          <w:rFonts w:ascii="Verdana" w:hAnsi="Verdana"/>
          <w:b/>
          <w:sz w:val="18"/>
          <w:szCs w:val="18"/>
        </w:rPr>
      </w:pPr>
      <w:r>
        <w:rPr>
          <w:rFonts w:ascii="Verdana" w:hAnsi="Verdana"/>
          <w:b/>
          <w:sz w:val="18"/>
          <w:szCs w:val="18"/>
        </w:rPr>
        <w:t>§ 15</w:t>
      </w:r>
    </w:p>
    <w:p w:rsidR="00C70D98" w:rsidRDefault="00C70D98" w:rsidP="00C70D98">
      <w:pPr>
        <w:numPr>
          <w:ilvl w:val="3"/>
          <w:numId w:val="45"/>
        </w:numPr>
        <w:tabs>
          <w:tab w:val="left" w:pos="284"/>
        </w:tabs>
        <w:ind w:left="284" w:hanging="284"/>
        <w:jc w:val="both"/>
        <w:rPr>
          <w:rFonts w:ascii="Verdana" w:hAnsi="Verdana"/>
          <w:sz w:val="18"/>
          <w:szCs w:val="18"/>
        </w:rPr>
      </w:pPr>
      <w:r>
        <w:rPr>
          <w:rFonts w:ascii="Verdana" w:hAnsi="Verdana" w:cs="Verdana"/>
          <w:sz w:val="18"/>
          <w:szCs w:val="18"/>
        </w:rPr>
        <w:t xml:space="preserve">Dopuszcza się możliwość zmiany ustaleń niniejszej Umowy w stosunku do treści oferty, bez przeprowadzania nowego postępowania o udzielenie zamówienia, Wykonawcy w następującym zakresie: </w:t>
      </w:r>
    </w:p>
    <w:p w:rsidR="00C70D98" w:rsidRDefault="00C70D98" w:rsidP="00C70D98">
      <w:pPr>
        <w:numPr>
          <w:ilvl w:val="0"/>
          <w:numId w:val="46"/>
        </w:numPr>
        <w:tabs>
          <w:tab w:val="left" w:pos="570"/>
        </w:tabs>
        <w:ind w:left="567" w:hanging="283"/>
        <w:jc w:val="both"/>
        <w:rPr>
          <w:rFonts w:ascii="Verdana" w:hAnsi="Verdana"/>
          <w:sz w:val="18"/>
          <w:szCs w:val="18"/>
        </w:rPr>
      </w:pPr>
      <w:r>
        <w:rPr>
          <w:rFonts w:ascii="Verdana" w:hAnsi="Verdana" w:cs="Verdana"/>
          <w:sz w:val="18"/>
          <w:szCs w:val="18"/>
        </w:rPr>
        <w:t>powierzenie określonego zakresu podwykonawcy lub zmiany zakresu części prac powierzonych podwykonawcy w przypadku gdy:</w:t>
      </w:r>
    </w:p>
    <w:p w:rsidR="00C70D98" w:rsidRDefault="00C70D98" w:rsidP="00C70D98">
      <w:pPr>
        <w:ind w:left="567" w:right="-170"/>
        <w:jc w:val="both"/>
        <w:rPr>
          <w:rFonts w:ascii="Verdana" w:hAnsi="Verdana"/>
          <w:sz w:val="18"/>
          <w:szCs w:val="18"/>
        </w:rPr>
      </w:pPr>
      <w:r>
        <w:rPr>
          <w:rFonts w:ascii="Verdana" w:hAnsi="Verdana" w:cs="Verdana"/>
          <w:sz w:val="18"/>
          <w:szCs w:val="18"/>
        </w:rPr>
        <w:t>−</w:t>
      </w:r>
      <w:r>
        <w:rPr>
          <w:rFonts w:ascii="Verdana" w:eastAsia="Verdana" w:hAnsi="Verdana" w:cs="Verdana"/>
          <w:sz w:val="18"/>
          <w:szCs w:val="18"/>
        </w:rPr>
        <w:t xml:space="preserve"> </w:t>
      </w:r>
      <w:r>
        <w:rPr>
          <w:rFonts w:ascii="Verdana" w:hAnsi="Verdana" w:cs="Verdana"/>
          <w:sz w:val="18"/>
          <w:szCs w:val="18"/>
        </w:rPr>
        <w:t>wprowadzenie nowego podwykonawcy zapewni lepszą realizację danej części zamówienia,</w:t>
      </w:r>
    </w:p>
    <w:p w:rsidR="00C70D98" w:rsidRDefault="00C70D98" w:rsidP="00C70D98">
      <w:pPr>
        <w:numPr>
          <w:ilvl w:val="0"/>
          <w:numId w:val="46"/>
        </w:numPr>
        <w:tabs>
          <w:tab w:val="left" w:pos="570"/>
        </w:tabs>
        <w:ind w:left="567" w:hanging="283"/>
        <w:jc w:val="both"/>
        <w:rPr>
          <w:rFonts w:ascii="Verdana" w:hAnsi="Verdana"/>
          <w:sz w:val="18"/>
          <w:szCs w:val="18"/>
        </w:rPr>
      </w:pPr>
      <w:r>
        <w:rPr>
          <w:rFonts w:ascii="Verdana" w:hAnsi="Verdana" w:cs="Verdana"/>
          <w:sz w:val="18"/>
          <w:szCs w:val="18"/>
        </w:rPr>
        <w:t xml:space="preserve">zmiany albo rezygnacji z podwykonawcy jeżeli dotyczy podmiotu, na którego zasoby Wykonawca powoływał się, na zasadach określonych w art. 118 ust. 1 ustawy </w:t>
      </w:r>
      <w:proofErr w:type="spellStart"/>
      <w:r>
        <w:rPr>
          <w:rFonts w:ascii="Verdana" w:hAnsi="Verdana" w:cs="Verdana"/>
          <w:sz w:val="18"/>
          <w:szCs w:val="18"/>
        </w:rPr>
        <w:t>Pzp</w:t>
      </w:r>
      <w:proofErr w:type="spellEnd"/>
      <w:r>
        <w:rPr>
          <w:rFonts w:ascii="Verdana" w:hAnsi="Verdana" w:cs="Verdana"/>
          <w:sz w:val="18"/>
          <w:szCs w:val="18"/>
        </w:rPr>
        <w:t>,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p>
    <w:p w:rsidR="00C70D98" w:rsidRDefault="00C70D98" w:rsidP="00C70D98">
      <w:pPr>
        <w:numPr>
          <w:ilvl w:val="0"/>
          <w:numId w:val="46"/>
        </w:numPr>
        <w:tabs>
          <w:tab w:val="left" w:pos="570"/>
        </w:tabs>
        <w:ind w:left="567" w:hanging="283"/>
        <w:jc w:val="both"/>
        <w:rPr>
          <w:rFonts w:ascii="Verdana" w:hAnsi="Verdana"/>
          <w:sz w:val="18"/>
          <w:szCs w:val="18"/>
        </w:rPr>
      </w:pPr>
      <w:r>
        <w:rPr>
          <w:rFonts w:ascii="Verdana" w:hAnsi="Verdana" w:cs="Verdana"/>
          <w:sz w:val="18"/>
          <w:szCs w:val="18"/>
        </w:rPr>
        <w:t>ograniczenia zakresu prac objętych niniejszą umową w przypadku stwierdzenia braku konieczności wykonywania części zamówienia.</w:t>
      </w:r>
      <w:r>
        <w:rPr>
          <w:rFonts w:ascii="Verdana" w:hAnsi="Verdana" w:cs="Verdana"/>
          <w:color w:val="000000"/>
          <w:sz w:val="18"/>
          <w:szCs w:val="18"/>
        </w:rPr>
        <w:t xml:space="preserve"> </w:t>
      </w:r>
      <w:r>
        <w:rPr>
          <w:rFonts w:ascii="Verdana" w:hAnsi="Verdana" w:cs="Verdana"/>
          <w:sz w:val="18"/>
          <w:szCs w:val="18"/>
        </w:rPr>
        <w:t>Gwarantowany zakres zamówienia określony w ust. 2 wynosi 60%.</w:t>
      </w:r>
    </w:p>
    <w:p w:rsidR="00C70D98" w:rsidRDefault="00C70D98" w:rsidP="00C70D98">
      <w:pPr>
        <w:pStyle w:val="Akapitzlist"/>
        <w:numPr>
          <w:ilvl w:val="0"/>
          <w:numId w:val="45"/>
        </w:numPr>
        <w:tabs>
          <w:tab w:val="left" w:pos="284"/>
        </w:tabs>
        <w:spacing w:line="240" w:lineRule="auto"/>
        <w:ind w:left="284" w:hanging="284"/>
        <w:jc w:val="both"/>
        <w:rPr>
          <w:rFonts w:ascii="Verdana" w:hAnsi="Verdana"/>
          <w:kern w:val="2"/>
          <w:sz w:val="18"/>
          <w:szCs w:val="18"/>
        </w:rPr>
      </w:pPr>
      <w:r>
        <w:rPr>
          <w:rFonts w:ascii="Verdana" w:hAnsi="Verdana" w:cs="Verdana"/>
          <w:sz w:val="18"/>
          <w:szCs w:val="18"/>
        </w:rPr>
        <w:t>Warunkiem dokonania zmian, o których mowa w ust. 1 jest złożenie wniosku przez stronę inicjującą zamianę zawierającego: opis propozycji zmian, uzasadnienie zmian, obliczenie kosztów zmian, jeżeli zmiana będzie miała wpływ na wynagrodzenie Wykonawcy.</w:t>
      </w:r>
    </w:p>
    <w:p w:rsidR="00C70D98" w:rsidRDefault="00C70D98" w:rsidP="00C70D98">
      <w:pPr>
        <w:jc w:val="center"/>
        <w:rPr>
          <w:rFonts w:ascii="Verdana" w:hAnsi="Verdana"/>
          <w:sz w:val="18"/>
          <w:szCs w:val="18"/>
        </w:rPr>
      </w:pPr>
      <w:r>
        <w:rPr>
          <w:rFonts w:ascii="Verdana" w:hAnsi="Verdana"/>
          <w:b/>
          <w:sz w:val="18"/>
          <w:szCs w:val="18"/>
        </w:rPr>
        <w:t>§ 16</w:t>
      </w:r>
    </w:p>
    <w:p w:rsidR="00C70D98" w:rsidRDefault="00C70D98" w:rsidP="00C70D98">
      <w:pPr>
        <w:pStyle w:val="Akapitzlist"/>
        <w:numPr>
          <w:ilvl w:val="0"/>
          <w:numId w:val="47"/>
        </w:numPr>
        <w:tabs>
          <w:tab w:val="left" w:pos="285"/>
        </w:tabs>
        <w:spacing w:after="0" w:line="240" w:lineRule="auto"/>
        <w:ind w:left="284" w:hanging="284"/>
        <w:jc w:val="both"/>
        <w:rPr>
          <w:rFonts w:ascii="Verdana" w:hAnsi="Verdana"/>
          <w:sz w:val="18"/>
          <w:szCs w:val="18"/>
        </w:rPr>
      </w:pPr>
      <w:r>
        <w:rPr>
          <w:rFonts w:ascii="Verdana" w:hAnsi="Verdana"/>
          <w:sz w:val="18"/>
          <w:szCs w:val="18"/>
        </w:rPr>
        <w:t xml:space="preserve">Strony zobowiązują się dokonać zmiany wysokości wynagrodzenia należnego Wykonawcy, o którym mowa w </w:t>
      </w:r>
      <w:bookmarkStart w:id="0" w:name="_Hlk68706308"/>
      <w:r>
        <w:rPr>
          <w:rFonts w:ascii="Verdana" w:hAnsi="Verdana"/>
          <w:sz w:val="18"/>
          <w:szCs w:val="18"/>
        </w:rPr>
        <w:t xml:space="preserve">§ 8 </w:t>
      </w:r>
      <w:bookmarkEnd w:id="0"/>
      <w:r>
        <w:rPr>
          <w:rFonts w:ascii="Verdana" w:hAnsi="Verdana"/>
          <w:sz w:val="18"/>
          <w:szCs w:val="18"/>
        </w:rPr>
        <w:t>Umowy, w formie pisemnego aneksu, każdorazowo w przypadku wystąpienia jednej z następujących okoliczności:</w:t>
      </w:r>
    </w:p>
    <w:p w:rsidR="00C70D98" w:rsidRDefault="00C70D98" w:rsidP="00C70D98">
      <w:pPr>
        <w:numPr>
          <w:ilvl w:val="0"/>
          <w:numId w:val="48"/>
        </w:numPr>
        <w:tabs>
          <w:tab w:val="left" w:pos="567"/>
        </w:tabs>
        <w:ind w:left="567" w:hanging="283"/>
        <w:jc w:val="both"/>
        <w:rPr>
          <w:rFonts w:ascii="Verdana" w:hAnsi="Verdana"/>
          <w:sz w:val="18"/>
          <w:szCs w:val="18"/>
        </w:rPr>
      </w:pPr>
      <w:r>
        <w:rPr>
          <w:rFonts w:ascii="Verdana" w:hAnsi="Verdana"/>
          <w:sz w:val="18"/>
          <w:szCs w:val="18"/>
        </w:rPr>
        <w:t xml:space="preserve">zmiany stawki podatku od towarów i usług </w:t>
      </w:r>
    </w:p>
    <w:p w:rsidR="00C70D98" w:rsidRDefault="00C70D98" w:rsidP="00C70D98">
      <w:pPr>
        <w:numPr>
          <w:ilvl w:val="0"/>
          <w:numId w:val="48"/>
        </w:numPr>
        <w:tabs>
          <w:tab w:val="left" w:pos="567"/>
        </w:tabs>
        <w:ind w:left="567" w:hanging="283"/>
        <w:jc w:val="both"/>
        <w:rPr>
          <w:rFonts w:ascii="Verdana" w:hAnsi="Verdana"/>
          <w:sz w:val="18"/>
          <w:szCs w:val="18"/>
        </w:rPr>
      </w:pPr>
      <w:r>
        <w:rPr>
          <w:rFonts w:ascii="Verdana" w:hAnsi="Verdana"/>
          <w:sz w:val="18"/>
          <w:szCs w:val="18"/>
        </w:rPr>
        <w:t>zmiany wysokości minimalnego wynagrodzenia za pracę albo wysokości minimalnej stawki godzinowej, ustalonych na podstawie ustawy z dnia 10 października 2002 r. o minimalnym wynagrodzeniu za pracę,</w:t>
      </w:r>
    </w:p>
    <w:p w:rsidR="00C70D98" w:rsidRDefault="00C70D98" w:rsidP="00C70D98">
      <w:pPr>
        <w:numPr>
          <w:ilvl w:val="0"/>
          <w:numId w:val="48"/>
        </w:numPr>
        <w:tabs>
          <w:tab w:val="left" w:pos="567"/>
        </w:tabs>
        <w:ind w:left="567" w:hanging="283"/>
        <w:jc w:val="both"/>
        <w:rPr>
          <w:rFonts w:ascii="Verdana" w:hAnsi="Verdana"/>
          <w:sz w:val="18"/>
          <w:szCs w:val="18"/>
        </w:rPr>
      </w:pPr>
      <w:r>
        <w:rPr>
          <w:rFonts w:ascii="Verdana" w:hAnsi="Verdana"/>
          <w:sz w:val="18"/>
          <w:szCs w:val="18"/>
        </w:rPr>
        <w:t>zmiany zasad podlegania ubezpieczeniom społecznym lub ubezpieczeniu zdrowotnemu lub wysokości stawki składki na ubezpieczenia społeczne lub ubezpieczenie zdrowotne,</w:t>
      </w:r>
    </w:p>
    <w:p w:rsidR="00C70D98" w:rsidRDefault="00C70D98" w:rsidP="00C70D98">
      <w:pPr>
        <w:numPr>
          <w:ilvl w:val="0"/>
          <w:numId w:val="48"/>
        </w:numPr>
        <w:tabs>
          <w:tab w:val="left" w:pos="567"/>
        </w:tabs>
        <w:ind w:left="567" w:hanging="283"/>
        <w:jc w:val="both"/>
        <w:rPr>
          <w:rFonts w:ascii="Verdana" w:hAnsi="Verdana"/>
          <w:sz w:val="18"/>
          <w:szCs w:val="18"/>
        </w:rPr>
      </w:pPr>
      <w:r>
        <w:rPr>
          <w:rFonts w:ascii="Verdana" w:hAnsi="Verdana"/>
          <w:sz w:val="18"/>
          <w:szCs w:val="18"/>
        </w:rPr>
        <w:t>zmiany zasad gromadzenia i wysokości wpłat do pracowniczych planów kapitałowych, o których mowa w ustawie z dnia 4 października 2018 r. o pracowniczych planach kapitałowych (Dz.U. poz. 2215 oraz z 2019 r. poz. 1074 i 1572)</w:t>
      </w:r>
    </w:p>
    <w:p w:rsidR="00C70D98" w:rsidRDefault="00C70D98" w:rsidP="00C70D98">
      <w:pPr>
        <w:pStyle w:val="Akapitzlist"/>
        <w:tabs>
          <w:tab w:val="left" w:pos="709"/>
        </w:tabs>
        <w:spacing w:after="0" w:line="240" w:lineRule="auto"/>
        <w:ind w:left="709" w:hanging="142"/>
        <w:jc w:val="both"/>
        <w:rPr>
          <w:rFonts w:ascii="Verdana" w:hAnsi="Verdana"/>
          <w:sz w:val="18"/>
          <w:szCs w:val="18"/>
        </w:rPr>
      </w:pPr>
      <w:r>
        <w:rPr>
          <w:rFonts w:ascii="Verdana" w:hAnsi="Verdana"/>
          <w:sz w:val="18"/>
          <w:szCs w:val="18"/>
        </w:rPr>
        <w:lastRenderedPageBreak/>
        <w:t>-</w:t>
      </w:r>
      <w:r>
        <w:rPr>
          <w:rFonts w:ascii="Verdana" w:hAnsi="Verdana"/>
          <w:sz w:val="18"/>
          <w:szCs w:val="18"/>
        </w:rPr>
        <w:tab/>
        <w:t>na zasadach i w sposób określony w ust. 2-12, jeżeli zmiany te będą miały wpływ na koszty wykonania Umowy przez Wykonawcę.</w:t>
      </w:r>
    </w:p>
    <w:p w:rsidR="00C70D98" w:rsidRDefault="00C70D98" w:rsidP="00C70D98">
      <w:pPr>
        <w:numPr>
          <w:ilvl w:val="0"/>
          <w:numId w:val="48"/>
        </w:numPr>
        <w:tabs>
          <w:tab w:val="left" w:pos="567"/>
        </w:tabs>
        <w:ind w:left="567" w:hanging="283"/>
        <w:jc w:val="both"/>
        <w:rPr>
          <w:rFonts w:ascii="Verdana" w:hAnsi="Verdana"/>
          <w:sz w:val="18"/>
          <w:szCs w:val="18"/>
        </w:rPr>
      </w:pPr>
      <w:r>
        <w:rPr>
          <w:rFonts w:ascii="Verdana" w:eastAsia="Calibri" w:hAnsi="Verdana"/>
          <w:sz w:val="18"/>
          <w:szCs w:val="18"/>
          <w:lang w:eastAsia="en-US"/>
        </w:rPr>
        <w:t xml:space="preserve">zmiany </w:t>
      </w:r>
      <w:r>
        <w:rPr>
          <w:rFonts w:ascii="Verdana" w:hAnsi="Verdana"/>
          <w:sz w:val="18"/>
          <w:szCs w:val="18"/>
        </w:rPr>
        <w:t xml:space="preserve">ceny materiałów lub kosztów związanych z realizacją Zamówienia (w rozumieniu art. 439 ust. 4 </w:t>
      </w:r>
      <w:proofErr w:type="spellStart"/>
      <w:r>
        <w:rPr>
          <w:rFonts w:ascii="Verdana" w:hAnsi="Verdana"/>
          <w:sz w:val="18"/>
          <w:szCs w:val="18"/>
        </w:rPr>
        <w:t>p.z.p</w:t>
      </w:r>
      <w:proofErr w:type="spellEnd"/>
      <w:r>
        <w:rPr>
          <w:rFonts w:ascii="Verdana" w:hAnsi="Verdana"/>
          <w:sz w:val="18"/>
          <w:szCs w:val="18"/>
        </w:rPr>
        <w:t>.) , na zasadach opisanych w ust. 12 poniżej.</w:t>
      </w:r>
    </w:p>
    <w:p w:rsidR="00C70D98" w:rsidRDefault="00C70D98" w:rsidP="00C70D98">
      <w:pPr>
        <w:pStyle w:val="Akapitzlist"/>
        <w:numPr>
          <w:ilvl w:val="0"/>
          <w:numId w:val="47"/>
        </w:numPr>
        <w:tabs>
          <w:tab w:val="left" w:pos="285"/>
        </w:tabs>
        <w:spacing w:after="0" w:line="240" w:lineRule="auto"/>
        <w:ind w:left="284" w:hanging="284"/>
        <w:jc w:val="both"/>
        <w:rPr>
          <w:rFonts w:ascii="Verdana" w:hAnsi="Verdana"/>
          <w:sz w:val="18"/>
          <w:szCs w:val="18"/>
        </w:rPr>
      </w:pPr>
      <w:r>
        <w:rPr>
          <w:rFonts w:ascii="Verdana" w:hAnsi="Verdana"/>
          <w:sz w:val="18"/>
          <w:szCs w:val="18"/>
        </w:rPr>
        <w:t xml:space="preserve">Zmiana wysokości wynagrodzenia należnego Wykonawcy w przypadku zaistnienia przesłanki, o której mowa w ust. 1 pkt 1, z zastrzeżeniem art. 439 ust. 3 </w:t>
      </w:r>
      <w:proofErr w:type="spellStart"/>
      <w:r>
        <w:rPr>
          <w:rFonts w:ascii="Verdana" w:hAnsi="Verdana"/>
          <w:sz w:val="18"/>
          <w:szCs w:val="18"/>
        </w:rPr>
        <w:t>Pzp</w:t>
      </w:r>
      <w:proofErr w:type="spellEnd"/>
      <w:r>
        <w:rPr>
          <w:rFonts w:ascii="Verdana" w:hAnsi="Verdana"/>
          <w:sz w:val="18"/>
          <w:szCs w:val="18"/>
        </w:rPr>
        <w:t xml:space="preserve">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C70D98" w:rsidRDefault="00C70D98" w:rsidP="00C70D98">
      <w:pPr>
        <w:pStyle w:val="Akapitzlist"/>
        <w:numPr>
          <w:ilvl w:val="0"/>
          <w:numId w:val="47"/>
        </w:numPr>
        <w:tabs>
          <w:tab w:val="left" w:pos="285"/>
        </w:tabs>
        <w:spacing w:after="0" w:line="240" w:lineRule="auto"/>
        <w:ind w:left="284" w:hanging="284"/>
        <w:jc w:val="both"/>
        <w:rPr>
          <w:rFonts w:ascii="Verdana" w:hAnsi="Verdana"/>
          <w:sz w:val="18"/>
          <w:szCs w:val="18"/>
        </w:rPr>
      </w:pPr>
      <w:r>
        <w:rPr>
          <w:rFonts w:ascii="Verdana" w:hAnsi="Verdana"/>
          <w:sz w:val="18"/>
          <w:szCs w:val="18"/>
        </w:rPr>
        <w:t>W przypadku zmiany, o której mowa w ust. 1 pkt 1, wartość wynagrodzenia netto nie zmieni się, a wartość wynagrodzenia brutto zostanie wyliczona na podstawie nowych przepisów.</w:t>
      </w:r>
    </w:p>
    <w:p w:rsidR="00C70D98" w:rsidRDefault="00C70D98" w:rsidP="00C70D98">
      <w:pPr>
        <w:pStyle w:val="Akapitzlist"/>
        <w:numPr>
          <w:ilvl w:val="0"/>
          <w:numId w:val="47"/>
        </w:numPr>
        <w:tabs>
          <w:tab w:val="left" w:pos="285"/>
        </w:tabs>
        <w:spacing w:after="0" w:line="240" w:lineRule="auto"/>
        <w:ind w:left="284" w:hanging="284"/>
        <w:jc w:val="both"/>
        <w:rPr>
          <w:rFonts w:ascii="Verdana" w:hAnsi="Verdana"/>
          <w:sz w:val="18"/>
          <w:szCs w:val="18"/>
        </w:rPr>
      </w:pPr>
      <w:r>
        <w:rPr>
          <w:rFonts w:ascii="Verdana" w:hAnsi="Verdana"/>
          <w:sz w:val="18"/>
          <w:szCs w:val="18"/>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rsidR="00C70D98" w:rsidRDefault="00C70D98" w:rsidP="00C70D98">
      <w:pPr>
        <w:pStyle w:val="Akapitzlist"/>
        <w:numPr>
          <w:ilvl w:val="0"/>
          <w:numId w:val="47"/>
        </w:numPr>
        <w:tabs>
          <w:tab w:val="left" w:pos="285"/>
        </w:tabs>
        <w:spacing w:after="0" w:line="240" w:lineRule="auto"/>
        <w:ind w:left="284" w:hanging="284"/>
        <w:jc w:val="both"/>
        <w:rPr>
          <w:rFonts w:ascii="Verdana" w:hAnsi="Verdana"/>
          <w:sz w:val="18"/>
          <w:szCs w:val="18"/>
        </w:rPr>
      </w:pPr>
      <w:r>
        <w:rPr>
          <w:rFonts w:ascii="Verdana" w:hAnsi="Verdana"/>
          <w:sz w:val="18"/>
          <w:szCs w:val="18"/>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C70D98" w:rsidRDefault="00C70D98" w:rsidP="00C70D98">
      <w:pPr>
        <w:pStyle w:val="Akapitzlist"/>
        <w:numPr>
          <w:ilvl w:val="0"/>
          <w:numId w:val="47"/>
        </w:numPr>
        <w:tabs>
          <w:tab w:val="left" w:pos="285"/>
        </w:tabs>
        <w:spacing w:after="0" w:line="240" w:lineRule="auto"/>
        <w:ind w:left="284" w:hanging="284"/>
        <w:jc w:val="both"/>
        <w:rPr>
          <w:rFonts w:ascii="Verdana" w:hAnsi="Verdana"/>
          <w:sz w:val="18"/>
          <w:szCs w:val="18"/>
        </w:rPr>
      </w:pPr>
      <w:r>
        <w:rPr>
          <w:rFonts w:ascii="Verdana" w:hAnsi="Verdana"/>
          <w:sz w:val="18"/>
          <w:szCs w:val="18"/>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C70D98" w:rsidRDefault="00C70D98" w:rsidP="00C70D98">
      <w:pPr>
        <w:pStyle w:val="Akapitzlist"/>
        <w:numPr>
          <w:ilvl w:val="0"/>
          <w:numId w:val="47"/>
        </w:numPr>
        <w:tabs>
          <w:tab w:val="left" w:pos="285"/>
        </w:tabs>
        <w:spacing w:after="0" w:line="240" w:lineRule="auto"/>
        <w:ind w:left="284" w:hanging="284"/>
        <w:jc w:val="both"/>
        <w:rPr>
          <w:rFonts w:ascii="Verdana" w:hAnsi="Verdana"/>
          <w:sz w:val="18"/>
          <w:szCs w:val="18"/>
        </w:rPr>
      </w:pPr>
      <w:r>
        <w:rPr>
          <w:rFonts w:ascii="Verdana" w:hAnsi="Verdana"/>
          <w:sz w:val="18"/>
          <w:szCs w:val="18"/>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rsidR="00C70D98" w:rsidRDefault="00C70D98" w:rsidP="00C70D98">
      <w:pPr>
        <w:pStyle w:val="Akapitzlist"/>
        <w:numPr>
          <w:ilvl w:val="0"/>
          <w:numId w:val="47"/>
        </w:numPr>
        <w:tabs>
          <w:tab w:val="left" w:pos="285"/>
        </w:tabs>
        <w:spacing w:after="0" w:line="240" w:lineRule="auto"/>
        <w:ind w:left="284" w:hanging="284"/>
        <w:jc w:val="both"/>
        <w:rPr>
          <w:rFonts w:ascii="Verdana" w:hAnsi="Verdana"/>
          <w:sz w:val="18"/>
          <w:szCs w:val="18"/>
        </w:rPr>
      </w:pPr>
      <w:r>
        <w:rPr>
          <w:rFonts w:ascii="Verdana" w:hAnsi="Verdana"/>
          <w:sz w:val="18"/>
          <w:szCs w:val="18"/>
        </w:rPr>
        <w:t>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rsidR="00C70D98" w:rsidRDefault="00C70D98" w:rsidP="00C70D98">
      <w:pPr>
        <w:tabs>
          <w:tab w:val="left" w:pos="570"/>
        </w:tabs>
        <w:ind w:left="567" w:hanging="283"/>
        <w:jc w:val="both"/>
        <w:rPr>
          <w:rFonts w:ascii="Verdana" w:hAnsi="Verdana"/>
          <w:sz w:val="18"/>
          <w:szCs w:val="18"/>
        </w:rPr>
      </w:pPr>
      <w:r>
        <w:rPr>
          <w:rFonts w:ascii="Verdana" w:hAnsi="Verdana"/>
          <w:sz w:val="18"/>
          <w:szCs w:val="18"/>
        </w:rPr>
        <w:t>1)</w:t>
      </w:r>
      <w:r>
        <w:rPr>
          <w:rFonts w:ascii="Verdana" w:hAnsi="Verdana"/>
          <w:sz w:val="18"/>
          <w:szCs w:val="18"/>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rsidR="00C70D98" w:rsidRDefault="00C70D98" w:rsidP="00C70D98">
      <w:pPr>
        <w:tabs>
          <w:tab w:val="left" w:pos="570"/>
        </w:tabs>
        <w:ind w:left="567" w:hanging="283"/>
        <w:jc w:val="both"/>
        <w:rPr>
          <w:rFonts w:ascii="Verdana" w:hAnsi="Verdana"/>
          <w:sz w:val="18"/>
          <w:szCs w:val="18"/>
        </w:rPr>
      </w:pPr>
      <w:r>
        <w:rPr>
          <w:rFonts w:ascii="Verdana" w:hAnsi="Verdana"/>
          <w:sz w:val="18"/>
          <w:szCs w:val="18"/>
        </w:rPr>
        <w:t>2)</w:t>
      </w:r>
      <w:r>
        <w:rPr>
          <w:rFonts w:ascii="Verdana" w:hAnsi="Verdana"/>
          <w:sz w:val="18"/>
          <w:szCs w:val="18"/>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rsidR="00C70D98" w:rsidRDefault="00C70D98" w:rsidP="00C70D98">
      <w:pPr>
        <w:pStyle w:val="Akapitzlist"/>
        <w:numPr>
          <w:ilvl w:val="0"/>
          <w:numId w:val="47"/>
        </w:numPr>
        <w:tabs>
          <w:tab w:val="left" w:pos="285"/>
        </w:tabs>
        <w:spacing w:after="0" w:line="240" w:lineRule="auto"/>
        <w:ind w:left="284" w:hanging="284"/>
        <w:jc w:val="both"/>
        <w:rPr>
          <w:rFonts w:ascii="Verdana" w:hAnsi="Verdana"/>
          <w:sz w:val="18"/>
          <w:szCs w:val="18"/>
        </w:rPr>
      </w:pPr>
      <w:r>
        <w:rPr>
          <w:rFonts w:ascii="Verdana" w:hAnsi="Verdana"/>
          <w:sz w:val="18"/>
          <w:szCs w:val="18"/>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rsidR="00C70D98" w:rsidRDefault="00C70D98" w:rsidP="00C70D98">
      <w:pPr>
        <w:pStyle w:val="Akapitzlist"/>
        <w:numPr>
          <w:ilvl w:val="0"/>
          <w:numId w:val="47"/>
        </w:numPr>
        <w:tabs>
          <w:tab w:val="left" w:pos="426"/>
        </w:tabs>
        <w:spacing w:after="0" w:line="240" w:lineRule="auto"/>
        <w:ind w:left="426" w:hanging="426"/>
        <w:jc w:val="both"/>
        <w:rPr>
          <w:rFonts w:ascii="Verdana" w:hAnsi="Verdana"/>
          <w:sz w:val="18"/>
          <w:szCs w:val="18"/>
        </w:rPr>
      </w:pPr>
      <w:r>
        <w:rPr>
          <w:rFonts w:ascii="Verdana" w:hAnsi="Verdana"/>
          <w:sz w:val="18"/>
          <w:szCs w:val="18"/>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rsidR="00C70D98" w:rsidRDefault="00C70D98" w:rsidP="00C70D98">
      <w:pPr>
        <w:pStyle w:val="Akapitzlist"/>
        <w:numPr>
          <w:ilvl w:val="0"/>
          <w:numId w:val="47"/>
        </w:numPr>
        <w:tabs>
          <w:tab w:val="left" w:pos="426"/>
        </w:tabs>
        <w:spacing w:after="0" w:line="240" w:lineRule="auto"/>
        <w:ind w:left="426" w:hanging="426"/>
        <w:jc w:val="both"/>
        <w:rPr>
          <w:rFonts w:ascii="Verdana" w:hAnsi="Verdana"/>
          <w:sz w:val="18"/>
          <w:szCs w:val="18"/>
        </w:rPr>
      </w:pPr>
      <w:r>
        <w:rPr>
          <w:rFonts w:ascii="Verdana" w:hAnsi="Verdana"/>
          <w:sz w:val="18"/>
          <w:szCs w:val="18"/>
        </w:rPr>
        <w:t>W przypadku otrzymania przez Stronę informacji o niezatwierdzeniu wniosku lub częściowym zatwierdzeniu wniosku, Strona ta może ponownie wystąpić z wnioskiem, o którym mowa w ust. 7. W takim przypadku przepisy ust. 8-10 oraz 12 stosuje się odpowiednio.</w:t>
      </w:r>
    </w:p>
    <w:p w:rsidR="00C70D98" w:rsidRDefault="00C70D98" w:rsidP="00C70D98">
      <w:pPr>
        <w:pStyle w:val="Akapitzlist"/>
        <w:numPr>
          <w:ilvl w:val="0"/>
          <w:numId w:val="47"/>
        </w:numPr>
        <w:tabs>
          <w:tab w:val="left" w:pos="426"/>
        </w:tabs>
        <w:spacing w:after="0" w:line="240" w:lineRule="auto"/>
        <w:ind w:left="426" w:hanging="426"/>
        <w:jc w:val="both"/>
        <w:rPr>
          <w:rFonts w:ascii="Verdana" w:hAnsi="Verdana"/>
          <w:sz w:val="18"/>
          <w:szCs w:val="18"/>
          <w:lang w:eastAsia="en-US"/>
        </w:rPr>
      </w:pPr>
      <w:r>
        <w:rPr>
          <w:rFonts w:ascii="Verdana" w:hAnsi="Verdana"/>
          <w:sz w:val="18"/>
          <w:szCs w:val="18"/>
        </w:rPr>
        <w:lastRenderedPageBreak/>
        <w:t xml:space="preserve">W przypadku zmiany, o której mowa w ust. 1 pkt 5  </w:t>
      </w:r>
      <w:r>
        <w:rPr>
          <w:rFonts w:ascii="Verdana" w:hAnsi="Verdana"/>
          <w:sz w:val="18"/>
          <w:szCs w:val="18"/>
          <w:lang w:eastAsia="en-US"/>
        </w:rPr>
        <w:t xml:space="preserve">Strony przewidują możliwość zmiany poziomu maksymalnego wynagrodzenia, o którym mowa w </w:t>
      </w:r>
      <w:bookmarkStart w:id="1" w:name="_Hlk99539811"/>
      <w:r>
        <w:rPr>
          <w:rFonts w:ascii="Verdana" w:hAnsi="Verdana"/>
          <w:sz w:val="18"/>
          <w:szCs w:val="18"/>
        </w:rPr>
        <w:t>§ 8 ust. 1</w:t>
      </w:r>
      <w:r>
        <w:rPr>
          <w:rFonts w:ascii="Verdana" w:hAnsi="Verdana"/>
          <w:sz w:val="18"/>
          <w:szCs w:val="18"/>
          <w:lang w:eastAsia="en-US"/>
        </w:rPr>
        <w:t xml:space="preserve"> </w:t>
      </w:r>
      <w:bookmarkEnd w:id="1"/>
      <w:r>
        <w:rPr>
          <w:rFonts w:ascii="Verdana" w:hAnsi="Verdana"/>
          <w:sz w:val="18"/>
          <w:szCs w:val="18"/>
          <w:lang w:eastAsia="en-US"/>
        </w:rPr>
        <w:t>Umowy w związku ze zmianami cen materiałów lub kosztów związanych z realizacją przedmiotu umowy (dalej jako waloryzacja wynagrodzenia), z zastrzeżeniem, że:</w:t>
      </w:r>
    </w:p>
    <w:p w:rsidR="00C70D98" w:rsidRDefault="00C70D98" w:rsidP="00C70D98">
      <w:pPr>
        <w:pStyle w:val="Akapitzlist"/>
        <w:numPr>
          <w:ilvl w:val="0"/>
          <w:numId w:val="28"/>
        </w:numPr>
        <w:tabs>
          <w:tab w:val="left" w:pos="709"/>
        </w:tabs>
        <w:spacing w:after="0" w:line="240" w:lineRule="auto"/>
        <w:ind w:left="709" w:hanging="283"/>
        <w:jc w:val="both"/>
        <w:rPr>
          <w:rFonts w:ascii="Verdana" w:hAnsi="Verdana" w:cs="Times New Roman"/>
          <w:sz w:val="18"/>
          <w:szCs w:val="18"/>
        </w:rPr>
      </w:pPr>
      <w:r>
        <w:rPr>
          <w:rFonts w:ascii="Verdana" w:hAnsi="Verdana" w:cs="Times New Roman"/>
          <w:sz w:val="18"/>
          <w:szCs w:val="18"/>
        </w:rPr>
        <w:t>przez zmianę wysokości wynagrodzenia rozumie się jego podwyższenie, jak i obniżenie;</w:t>
      </w:r>
    </w:p>
    <w:p w:rsidR="00C70D98" w:rsidRDefault="00C70D98" w:rsidP="00C70D98">
      <w:pPr>
        <w:pStyle w:val="Akapitzlist"/>
        <w:numPr>
          <w:ilvl w:val="0"/>
          <w:numId w:val="28"/>
        </w:numPr>
        <w:tabs>
          <w:tab w:val="left" w:pos="709"/>
        </w:tabs>
        <w:spacing w:after="0" w:line="240" w:lineRule="auto"/>
        <w:ind w:left="709" w:hanging="283"/>
        <w:jc w:val="both"/>
        <w:rPr>
          <w:rFonts w:ascii="Verdana" w:hAnsi="Verdana" w:cs="Times New Roman"/>
          <w:sz w:val="18"/>
          <w:szCs w:val="18"/>
        </w:rPr>
      </w:pPr>
      <w:r>
        <w:rPr>
          <w:rFonts w:ascii="Verdana" w:hAnsi="Verdana" w:cs="Times New Roman"/>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r>
        <w:rPr>
          <w:rFonts w:ascii="Verdana" w:hAnsi="Verdana" w:cs="Times New Roman"/>
          <w:sz w:val="18"/>
          <w:szCs w:val="18"/>
        </w:rPr>
        <w:tab/>
      </w:r>
    </w:p>
    <w:p w:rsidR="00C70D98" w:rsidRDefault="00C70D98" w:rsidP="00C70D98">
      <w:pPr>
        <w:pStyle w:val="Akapitzlist"/>
        <w:numPr>
          <w:ilvl w:val="0"/>
          <w:numId w:val="28"/>
        </w:numPr>
        <w:tabs>
          <w:tab w:val="left" w:pos="709"/>
        </w:tabs>
        <w:spacing w:after="0" w:line="240" w:lineRule="auto"/>
        <w:ind w:left="709" w:hanging="283"/>
        <w:jc w:val="both"/>
        <w:rPr>
          <w:rFonts w:ascii="Verdana" w:hAnsi="Verdana" w:cs="Times New Roman"/>
          <w:sz w:val="18"/>
          <w:szCs w:val="18"/>
        </w:rPr>
      </w:pPr>
      <w:r>
        <w:rPr>
          <w:rFonts w:ascii="Verdana" w:hAnsi="Verdana" w:cs="Times New Roman"/>
          <w:sz w:val="18"/>
          <w:szCs w:val="18"/>
        </w:rPr>
        <w:t>waloryzacja wynagrodzenia wykonawcy w oparciu o wskaźnik podany w lit. b) może być dokonana raz w roku, nie wcześniej niż po upływie 12 pełnych miesięcy obowiązywania  Umowy;</w:t>
      </w:r>
    </w:p>
    <w:p w:rsidR="00C70D98" w:rsidRDefault="00C70D98" w:rsidP="00C70D98">
      <w:pPr>
        <w:pStyle w:val="Akapitzlist"/>
        <w:numPr>
          <w:ilvl w:val="0"/>
          <w:numId w:val="28"/>
        </w:numPr>
        <w:tabs>
          <w:tab w:val="left" w:pos="709"/>
        </w:tabs>
        <w:spacing w:after="0" w:line="240" w:lineRule="auto"/>
        <w:ind w:left="709" w:hanging="283"/>
        <w:jc w:val="both"/>
        <w:rPr>
          <w:rFonts w:ascii="Verdana" w:hAnsi="Verdana" w:cs="Times New Roman"/>
          <w:sz w:val="18"/>
          <w:szCs w:val="18"/>
        </w:rPr>
      </w:pPr>
      <w:r>
        <w:rPr>
          <w:rFonts w:ascii="Verdana" w:hAnsi="Verdana" w:cs="Times New Roman"/>
          <w:sz w:val="18"/>
          <w:szCs w:val="18"/>
        </w:rPr>
        <w:t>podstawą do wystąpienia o zmianę wysokości wynagrodzenia jest zmiana miesięcznego wskaźnika cen towarów i usług konsumpcyjnych, o którym mowa w lit. b), w stosunku do analogicznego miesiąca roku poprzedniego o więcej niż 4% punktów procentowych.</w:t>
      </w:r>
    </w:p>
    <w:p w:rsidR="00C70D98" w:rsidRDefault="00C70D98" w:rsidP="00C70D98">
      <w:pPr>
        <w:pStyle w:val="Akapitzlist"/>
        <w:numPr>
          <w:ilvl w:val="0"/>
          <w:numId w:val="28"/>
        </w:numPr>
        <w:tabs>
          <w:tab w:val="left" w:pos="709"/>
        </w:tabs>
        <w:spacing w:after="0" w:line="240" w:lineRule="auto"/>
        <w:ind w:left="709" w:hanging="283"/>
        <w:jc w:val="both"/>
        <w:rPr>
          <w:rFonts w:ascii="Verdana" w:hAnsi="Verdana" w:cs="Times New Roman"/>
          <w:sz w:val="18"/>
          <w:szCs w:val="18"/>
        </w:rPr>
      </w:pPr>
      <w:r>
        <w:rPr>
          <w:rFonts w:ascii="Verdana" w:hAnsi="Verdana" w:cs="Times New Roman"/>
          <w:sz w:val="18"/>
          <w:szCs w:val="18"/>
        </w:rPr>
        <w:t>łączna maksymalna wartość zmiany wynagrodzenia w efekcie zastosowania postanowień dotyczących w/w waloryzacji, nie może przekroczyć 10 % wysokości wynagrodzenia wykonawcy, o którym mowa w § 8 ust. 1 Umowy.</w:t>
      </w:r>
    </w:p>
    <w:p w:rsidR="00C70D98" w:rsidRDefault="00C70D98" w:rsidP="00C70D98">
      <w:pPr>
        <w:pStyle w:val="Akapitzlist"/>
        <w:numPr>
          <w:ilvl w:val="0"/>
          <w:numId w:val="47"/>
        </w:numPr>
        <w:tabs>
          <w:tab w:val="left" w:pos="426"/>
        </w:tabs>
        <w:spacing w:after="0" w:line="240" w:lineRule="auto"/>
        <w:ind w:left="426" w:hanging="426"/>
        <w:jc w:val="both"/>
        <w:rPr>
          <w:rFonts w:ascii="Verdana" w:hAnsi="Verdana"/>
          <w:sz w:val="18"/>
          <w:szCs w:val="18"/>
        </w:rPr>
      </w:pPr>
      <w:r>
        <w:rPr>
          <w:rFonts w:ascii="Verdana" w:hAnsi="Verdana"/>
          <w:sz w:val="18"/>
          <w:szCs w:val="18"/>
        </w:rPr>
        <w:t>Zmiana wynagrodzenia, może zostać wprowadzona na wniosek Stron, zgodnie z poniższymi zasadami:</w:t>
      </w:r>
    </w:p>
    <w:p w:rsidR="00C70D98" w:rsidRDefault="00C70D98" w:rsidP="00C70D98">
      <w:pPr>
        <w:pStyle w:val="Akapitzlist"/>
        <w:numPr>
          <w:ilvl w:val="0"/>
          <w:numId w:val="29"/>
        </w:numPr>
        <w:spacing w:after="0" w:line="240" w:lineRule="auto"/>
        <w:ind w:hanging="294"/>
        <w:jc w:val="both"/>
        <w:rPr>
          <w:rFonts w:ascii="Verdana" w:hAnsi="Verdana" w:cs="Times New Roman"/>
          <w:sz w:val="18"/>
          <w:szCs w:val="18"/>
        </w:rPr>
      </w:pPr>
      <w:r>
        <w:rPr>
          <w:rFonts w:ascii="Verdana" w:hAnsi="Verdana" w:cs="Times New Roman"/>
          <w:sz w:val="18"/>
          <w:szCs w:val="18"/>
        </w:rPr>
        <w:t xml:space="preserve">waloryzacja wynagrodzenia Wykonawcy będzie dotyczyła tylko niezrealizowanej części zamówienia, </w:t>
      </w:r>
    </w:p>
    <w:p w:rsidR="00C70D98" w:rsidRDefault="00C70D98" w:rsidP="00C70D98">
      <w:pPr>
        <w:pStyle w:val="Akapitzlist"/>
        <w:numPr>
          <w:ilvl w:val="0"/>
          <w:numId w:val="29"/>
        </w:numPr>
        <w:spacing w:after="0" w:line="240" w:lineRule="auto"/>
        <w:ind w:hanging="294"/>
        <w:jc w:val="both"/>
        <w:rPr>
          <w:rFonts w:ascii="Verdana" w:hAnsi="Verdana" w:cs="Times New Roman"/>
          <w:sz w:val="18"/>
          <w:szCs w:val="18"/>
        </w:rPr>
      </w:pPr>
      <w:r>
        <w:rPr>
          <w:rFonts w:ascii="Verdana" w:hAnsi="Verdana" w:cs="Times New Roman"/>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rsidR="00C70D98" w:rsidRDefault="00C70D98" w:rsidP="00C70D98">
      <w:pPr>
        <w:pStyle w:val="Akapitzlist"/>
        <w:numPr>
          <w:ilvl w:val="0"/>
          <w:numId w:val="29"/>
        </w:numPr>
        <w:spacing w:after="0" w:line="240" w:lineRule="auto"/>
        <w:ind w:hanging="294"/>
        <w:jc w:val="both"/>
        <w:rPr>
          <w:rFonts w:ascii="Verdana" w:hAnsi="Verdana" w:cs="Times New Roman"/>
          <w:sz w:val="18"/>
          <w:szCs w:val="18"/>
        </w:rPr>
      </w:pPr>
      <w:r>
        <w:rPr>
          <w:rFonts w:ascii="Verdana" w:hAnsi="Verdana" w:cs="Times New Roman"/>
          <w:sz w:val="18"/>
          <w:szCs w:val="18"/>
        </w:rPr>
        <w:t xml:space="preserve">W przypadku wykazania przez wykonawcę, iż zmiana cen materiałów lub kosztów realizacji umowy jest niższa niż wskaźnik waloryzacji o którym mowa w ust. 1 lit. b), wynagrodzenie zostanie zwaloryzowane do wysokości określonej we wniosku.  </w:t>
      </w:r>
    </w:p>
    <w:p w:rsidR="00C70D98" w:rsidRDefault="00C70D98" w:rsidP="00C70D98">
      <w:pPr>
        <w:pStyle w:val="Akapitzlist"/>
        <w:numPr>
          <w:ilvl w:val="0"/>
          <w:numId w:val="29"/>
        </w:numPr>
        <w:spacing w:after="0" w:line="240" w:lineRule="auto"/>
        <w:ind w:hanging="294"/>
        <w:jc w:val="both"/>
        <w:rPr>
          <w:rFonts w:ascii="Verdana" w:hAnsi="Verdana" w:cs="Times New Roman"/>
          <w:sz w:val="18"/>
          <w:szCs w:val="18"/>
        </w:rPr>
      </w:pPr>
      <w:r>
        <w:rPr>
          <w:rFonts w:ascii="Verdana" w:hAnsi="Verdana" w:cs="Times New Roman"/>
          <w:sz w:val="18"/>
          <w:szCs w:val="18"/>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rsidR="00C70D98" w:rsidRDefault="00C70D98" w:rsidP="00C70D98">
      <w:pPr>
        <w:pStyle w:val="Akapitzlist"/>
        <w:numPr>
          <w:ilvl w:val="0"/>
          <w:numId w:val="29"/>
        </w:numPr>
        <w:spacing w:after="0" w:line="240" w:lineRule="auto"/>
        <w:ind w:hanging="294"/>
        <w:jc w:val="both"/>
        <w:rPr>
          <w:rFonts w:ascii="Verdana" w:hAnsi="Verdana" w:cs="Times New Roman"/>
          <w:sz w:val="18"/>
          <w:szCs w:val="18"/>
        </w:rPr>
      </w:pPr>
      <w:r>
        <w:rPr>
          <w:rFonts w:ascii="Verdana" w:hAnsi="Verdana" w:cs="Times New Roman"/>
          <w:sz w:val="18"/>
          <w:szCs w:val="18"/>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C70D98" w:rsidRDefault="00C70D98" w:rsidP="00C70D98">
      <w:pPr>
        <w:pStyle w:val="Akapitzlist"/>
        <w:numPr>
          <w:ilvl w:val="0"/>
          <w:numId w:val="29"/>
        </w:numPr>
        <w:spacing w:after="0" w:line="240" w:lineRule="auto"/>
        <w:ind w:hanging="294"/>
        <w:jc w:val="both"/>
        <w:rPr>
          <w:rFonts w:ascii="Verdana" w:hAnsi="Verdana" w:cs="Times New Roman"/>
          <w:sz w:val="18"/>
          <w:szCs w:val="18"/>
        </w:rPr>
      </w:pPr>
      <w:r>
        <w:rPr>
          <w:rFonts w:ascii="Verdana" w:hAnsi="Verdana" w:cs="Times New Roman"/>
          <w:sz w:val="18"/>
          <w:szCs w:val="18"/>
        </w:rPr>
        <w:t xml:space="preserve">W przypadku wniosku  złożonego przez Zamawiającego, Zamawiający wskazuje wielkość procentową obniżenia wynagrodzenia, nieprzekraczającą wielkości przyjętego wskaźnika. </w:t>
      </w:r>
    </w:p>
    <w:p w:rsidR="00C70D98" w:rsidRDefault="00C70D98" w:rsidP="00C70D98">
      <w:pPr>
        <w:pStyle w:val="Akapitzlist"/>
        <w:spacing w:after="0" w:line="240" w:lineRule="auto"/>
        <w:ind w:left="426" w:hanging="12"/>
        <w:jc w:val="both"/>
        <w:rPr>
          <w:rFonts w:ascii="Verdana" w:hAnsi="Verdana" w:cs="Times New Roman"/>
          <w:sz w:val="18"/>
          <w:szCs w:val="18"/>
        </w:rPr>
      </w:pPr>
      <w:r>
        <w:rPr>
          <w:rFonts w:ascii="Verdana" w:hAnsi="Verdana" w:cs="Times New Roman"/>
          <w:sz w:val="18"/>
          <w:szCs w:val="18"/>
        </w:rPr>
        <w:t>Wykonawca, w terminie 14 dni od dnia złożenia wniosku, dokona jego oceny i podejmie decyzję o ewentualnej zmianie wysokości wynagrodzenia lub  odmówi wprowadzania zmiany, przedstawiając swoje stanowisko.</w:t>
      </w:r>
    </w:p>
    <w:p w:rsidR="00C70D98" w:rsidRDefault="00C70D98" w:rsidP="00C70D98">
      <w:pPr>
        <w:pStyle w:val="Akapitzlist"/>
        <w:numPr>
          <w:ilvl w:val="0"/>
          <w:numId w:val="47"/>
        </w:numPr>
        <w:tabs>
          <w:tab w:val="left" w:pos="426"/>
        </w:tabs>
        <w:spacing w:after="0" w:line="240" w:lineRule="auto"/>
        <w:ind w:left="426" w:hanging="426"/>
        <w:jc w:val="both"/>
        <w:rPr>
          <w:rFonts w:ascii="Verdana" w:hAnsi="Verdana"/>
          <w:sz w:val="18"/>
          <w:szCs w:val="18"/>
        </w:rPr>
      </w:pPr>
      <w:r>
        <w:rPr>
          <w:rFonts w:ascii="Verdana" w:hAnsi="Verdana"/>
          <w:sz w:val="18"/>
          <w:szCs w:val="18"/>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rsidR="00C70D98" w:rsidRDefault="00C70D98" w:rsidP="00C70D98">
      <w:pPr>
        <w:pStyle w:val="Akapitzlist"/>
        <w:numPr>
          <w:ilvl w:val="0"/>
          <w:numId w:val="47"/>
        </w:numPr>
        <w:tabs>
          <w:tab w:val="left" w:pos="426"/>
        </w:tabs>
        <w:spacing w:after="0" w:line="240" w:lineRule="auto"/>
        <w:ind w:left="426" w:hanging="426"/>
        <w:jc w:val="both"/>
        <w:rPr>
          <w:rFonts w:ascii="Verdana" w:hAnsi="Verdana"/>
          <w:sz w:val="18"/>
          <w:szCs w:val="18"/>
        </w:rPr>
      </w:pPr>
      <w:r>
        <w:rPr>
          <w:rFonts w:ascii="Verdana" w:hAnsi="Verdana"/>
          <w:sz w:val="18"/>
          <w:szCs w:val="18"/>
        </w:rPr>
        <w:t>Wykonawca, którego wynagrodzenie zostało zmienione zgodnie z § 16 zobowiązuje się do zmiany wynagrodzenia przysługującego Podwykonawcy, z którym zawarł umowę, w zakresie odpowiadającym zmianom cen materiałów lub kosztów dotyczących zobowiązania Podwykonawcy, w przypadkach określonych w art. 439 ust. 5 ustawy PZP.</w:t>
      </w:r>
    </w:p>
    <w:p w:rsidR="00C70D98" w:rsidRDefault="00C70D98" w:rsidP="00C70D98">
      <w:pPr>
        <w:pStyle w:val="Akapitzlist"/>
        <w:numPr>
          <w:ilvl w:val="0"/>
          <w:numId w:val="47"/>
        </w:numPr>
        <w:tabs>
          <w:tab w:val="left" w:pos="426"/>
        </w:tabs>
        <w:spacing w:after="0" w:line="240" w:lineRule="auto"/>
        <w:ind w:left="426" w:hanging="426"/>
        <w:jc w:val="both"/>
        <w:rPr>
          <w:rFonts w:ascii="Verdana" w:hAnsi="Verdana"/>
          <w:sz w:val="18"/>
          <w:szCs w:val="18"/>
        </w:rPr>
      </w:pPr>
      <w:r>
        <w:rPr>
          <w:rFonts w:ascii="Verdana" w:hAnsi="Verdana" w:cs="Times New Roman"/>
          <w:sz w:val="18"/>
          <w:szCs w:val="18"/>
        </w:rPr>
        <w:t>Zawarcie aneksu nastąpi nie później niż w terminie 10 dni roboczych od dnia zatwierdzenia wniosku o dokonanie zmiany wysokości wynagrodzenia należnego Wykonawcy.</w:t>
      </w:r>
    </w:p>
    <w:p w:rsidR="00C70D98" w:rsidRDefault="00C70D98" w:rsidP="00C70D98">
      <w:pPr>
        <w:widowControl w:val="0"/>
        <w:autoSpaceDE w:val="0"/>
        <w:rPr>
          <w:rFonts w:ascii="Verdana" w:hAnsi="Verdana"/>
          <w:b/>
          <w:bCs/>
          <w:sz w:val="18"/>
          <w:szCs w:val="18"/>
        </w:rPr>
      </w:pPr>
    </w:p>
    <w:p w:rsidR="00C70D98" w:rsidRDefault="00C70D98" w:rsidP="00C70D98">
      <w:pPr>
        <w:widowControl w:val="0"/>
        <w:autoSpaceDE w:val="0"/>
        <w:jc w:val="center"/>
        <w:rPr>
          <w:rFonts w:ascii="Verdana" w:hAnsi="Verdana"/>
          <w:b/>
          <w:bCs/>
          <w:sz w:val="18"/>
          <w:szCs w:val="18"/>
        </w:rPr>
      </w:pPr>
      <w:r>
        <w:rPr>
          <w:rFonts w:ascii="Verdana" w:hAnsi="Verdana"/>
          <w:b/>
          <w:bCs/>
          <w:sz w:val="18"/>
          <w:szCs w:val="18"/>
        </w:rPr>
        <w:t xml:space="preserve">GWARANCJA </w:t>
      </w:r>
    </w:p>
    <w:p w:rsidR="00C70D98" w:rsidRDefault="00C70D98" w:rsidP="00C70D98">
      <w:pPr>
        <w:jc w:val="center"/>
        <w:rPr>
          <w:rFonts w:ascii="Verdana" w:hAnsi="Verdana"/>
          <w:b/>
          <w:sz w:val="18"/>
          <w:szCs w:val="18"/>
        </w:rPr>
      </w:pPr>
      <w:r>
        <w:rPr>
          <w:rFonts w:ascii="Verdana" w:hAnsi="Verdana"/>
          <w:b/>
          <w:sz w:val="18"/>
          <w:szCs w:val="18"/>
        </w:rPr>
        <w:t>§ 17</w:t>
      </w:r>
    </w:p>
    <w:p w:rsidR="00C70D98" w:rsidRDefault="00C70D98" w:rsidP="00C70D98">
      <w:pPr>
        <w:numPr>
          <w:ilvl w:val="0"/>
          <w:numId w:val="23"/>
        </w:numPr>
        <w:tabs>
          <w:tab w:val="clear" w:pos="0"/>
          <w:tab w:val="left" w:pos="284"/>
        </w:tabs>
        <w:ind w:left="284" w:hanging="284"/>
        <w:jc w:val="both"/>
        <w:rPr>
          <w:rFonts w:ascii="Verdana" w:hAnsi="Verdana"/>
          <w:sz w:val="18"/>
          <w:szCs w:val="18"/>
        </w:rPr>
      </w:pPr>
      <w:r>
        <w:rPr>
          <w:rFonts w:ascii="Verdana" w:hAnsi="Verdana"/>
          <w:sz w:val="18"/>
          <w:szCs w:val="18"/>
        </w:rPr>
        <w:t>Wykonawca udziela Zamawiającemu 36 miesięcznej gwarancji jakości na dostarczony SKD, licząc od daty podpisania bez zastrzeżeń protokołu odbioru o którym mowa w § 9 ust. 3 pkt. b).</w:t>
      </w:r>
    </w:p>
    <w:p w:rsidR="00C70D98" w:rsidRDefault="00C70D98" w:rsidP="00C70D98">
      <w:pPr>
        <w:numPr>
          <w:ilvl w:val="0"/>
          <w:numId w:val="23"/>
        </w:numPr>
        <w:tabs>
          <w:tab w:val="clear" w:pos="0"/>
          <w:tab w:val="left" w:pos="284"/>
        </w:tabs>
        <w:ind w:left="284" w:hanging="284"/>
        <w:jc w:val="both"/>
        <w:rPr>
          <w:rFonts w:ascii="Verdana" w:hAnsi="Verdana"/>
          <w:sz w:val="18"/>
          <w:szCs w:val="18"/>
        </w:rPr>
      </w:pPr>
      <w:r>
        <w:rPr>
          <w:rFonts w:ascii="Verdana" w:hAnsi="Verdana"/>
          <w:sz w:val="18"/>
          <w:szCs w:val="18"/>
        </w:rPr>
        <w:t xml:space="preserve">Gwarancja obejmuje zapewnienie Wykonawcy, że SKD spełnia wymogi jakościowe, funkcjonalne i techniczne określone w SWZ oraz, że spełnia wymagania zgodności z prawem. </w:t>
      </w:r>
    </w:p>
    <w:p w:rsidR="00C70D98" w:rsidRDefault="00C70D98" w:rsidP="00C70D98">
      <w:pPr>
        <w:numPr>
          <w:ilvl w:val="0"/>
          <w:numId w:val="23"/>
        </w:numPr>
        <w:tabs>
          <w:tab w:val="clear" w:pos="0"/>
          <w:tab w:val="left" w:pos="284"/>
        </w:tabs>
        <w:ind w:left="284" w:hanging="284"/>
        <w:jc w:val="both"/>
        <w:rPr>
          <w:rFonts w:ascii="Verdana" w:hAnsi="Verdana"/>
          <w:sz w:val="18"/>
          <w:szCs w:val="18"/>
        </w:rPr>
      </w:pPr>
      <w:r>
        <w:rPr>
          <w:rFonts w:ascii="Verdana" w:hAnsi="Verdana"/>
          <w:sz w:val="18"/>
          <w:szCs w:val="18"/>
        </w:rPr>
        <w:t>Czas reakcji serwisu na przyjęte zgłoszenie wady - potwierdzenie przyjęcia zgłoszenia i powiadomienie o terminie przystąpienia do usunięcia wady - nie dłużej niż 8 (osiem) godzin roboczych. Reakcja może odbyć się za pomocą telefonu, faksu, e-maila. Godzinami roboczymi są godziny pomiędzy 8:00 a 16:00 we wszystkie dni od poniedziałku do piątku, z wyłączeniem dni ustawowo wolnych od pracy.</w:t>
      </w:r>
    </w:p>
    <w:p w:rsidR="00C70D98" w:rsidRDefault="00C70D98" w:rsidP="00C70D98">
      <w:pPr>
        <w:numPr>
          <w:ilvl w:val="0"/>
          <w:numId w:val="23"/>
        </w:numPr>
        <w:tabs>
          <w:tab w:val="clear" w:pos="0"/>
          <w:tab w:val="left" w:pos="284"/>
        </w:tabs>
        <w:ind w:left="284" w:hanging="284"/>
        <w:jc w:val="both"/>
        <w:rPr>
          <w:rFonts w:ascii="Verdana" w:hAnsi="Verdana"/>
          <w:sz w:val="18"/>
          <w:szCs w:val="18"/>
        </w:rPr>
      </w:pPr>
      <w:r>
        <w:rPr>
          <w:rFonts w:ascii="Verdana" w:hAnsi="Verdana"/>
          <w:sz w:val="18"/>
          <w:szCs w:val="18"/>
        </w:rPr>
        <w:lastRenderedPageBreak/>
        <w:t>Usunięcie wady polega na przywróceniu pełnej poprawności działania systemu w terminie nie dłuższym niż 3 dni robocze od daty przyjęcia zgłoszenia, przy czym za dni robocze uznaje się dni od poniedziałku do piątku, za wyjątkiem dni ustawowo wolnych od pracy u Wykonawcy.</w:t>
      </w:r>
    </w:p>
    <w:p w:rsidR="00C70D98" w:rsidRDefault="00C70D98" w:rsidP="00C70D98">
      <w:pPr>
        <w:numPr>
          <w:ilvl w:val="0"/>
          <w:numId w:val="23"/>
        </w:numPr>
        <w:tabs>
          <w:tab w:val="clear" w:pos="0"/>
          <w:tab w:val="left" w:pos="284"/>
        </w:tabs>
        <w:ind w:left="284" w:hanging="284"/>
        <w:jc w:val="both"/>
        <w:rPr>
          <w:rFonts w:ascii="Verdana" w:hAnsi="Verdana"/>
          <w:sz w:val="18"/>
          <w:szCs w:val="18"/>
        </w:rPr>
      </w:pPr>
      <w:r>
        <w:rPr>
          <w:rFonts w:ascii="Verdana" w:hAnsi="Verdana"/>
          <w:sz w:val="18"/>
          <w:szCs w:val="18"/>
        </w:rPr>
        <w:t>Usunięcie wady w okresie trwania gwarancji następuje na wyłączny koszt i ryzyko Wykonawcy. Wszystkie koszty związane z usunięciem wady w szczególności koszty serwisu, transportu i naprawy obciążają Wykonawcę .</w:t>
      </w:r>
    </w:p>
    <w:p w:rsidR="00C70D98" w:rsidRDefault="00C70D98" w:rsidP="00C70D98">
      <w:pPr>
        <w:numPr>
          <w:ilvl w:val="0"/>
          <w:numId w:val="23"/>
        </w:numPr>
        <w:tabs>
          <w:tab w:val="clear" w:pos="0"/>
          <w:tab w:val="left" w:pos="284"/>
        </w:tabs>
        <w:ind w:left="284" w:hanging="284"/>
        <w:jc w:val="both"/>
        <w:rPr>
          <w:rFonts w:ascii="Verdana" w:hAnsi="Verdana"/>
          <w:b/>
          <w:bCs/>
          <w:sz w:val="18"/>
          <w:szCs w:val="18"/>
        </w:rPr>
      </w:pPr>
      <w:r>
        <w:rPr>
          <w:rFonts w:ascii="Verdana" w:hAnsi="Verdana"/>
          <w:sz w:val="18"/>
          <w:szCs w:val="18"/>
        </w:rPr>
        <w:t>Gwarancja ulega przedłużeniu o każdy dzień w którym przeprowadzana jest naprawa gwarancyjna.</w:t>
      </w:r>
    </w:p>
    <w:p w:rsidR="00C70D98" w:rsidRDefault="00C70D98" w:rsidP="00C70D98">
      <w:pPr>
        <w:numPr>
          <w:ilvl w:val="0"/>
          <w:numId w:val="23"/>
        </w:numPr>
        <w:tabs>
          <w:tab w:val="clear" w:pos="0"/>
          <w:tab w:val="left" w:pos="284"/>
        </w:tabs>
        <w:ind w:left="284" w:hanging="284"/>
        <w:jc w:val="both"/>
        <w:rPr>
          <w:rFonts w:ascii="Verdana" w:hAnsi="Verdana"/>
          <w:b/>
          <w:bCs/>
          <w:sz w:val="18"/>
          <w:szCs w:val="18"/>
        </w:rPr>
      </w:pPr>
      <w:r>
        <w:rPr>
          <w:rFonts w:ascii="Verdana" w:hAnsi="Verdana"/>
          <w:sz w:val="18"/>
          <w:szCs w:val="18"/>
        </w:rPr>
        <w:t>W przypadku niedotrzymania terminu (opóźnienie) reakcji na zgłoszenie wady, określonego w ust. 3, Wykonawca zobowiązany jest zapłacić karę umowną w wysokości 20,00 zł za każdą rozpoczętą godzinę opóźnienia liczoną od terminu określonego w ust. 3.</w:t>
      </w:r>
    </w:p>
    <w:p w:rsidR="00C70D98" w:rsidRDefault="00C70D98" w:rsidP="00C70D98">
      <w:pPr>
        <w:numPr>
          <w:ilvl w:val="0"/>
          <w:numId w:val="23"/>
        </w:numPr>
        <w:tabs>
          <w:tab w:val="clear" w:pos="0"/>
          <w:tab w:val="left" w:pos="284"/>
        </w:tabs>
        <w:ind w:left="284" w:hanging="284"/>
        <w:jc w:val="both"/>
        <w:rPr>
          <w:rFonts w:ascii="Verdana" w:hAnsi="Verdana"/>
          <w:b/>
          <w:bCs/>
          <w:sz w:val="18"/>
          <w:szCs w:val="18"/>
        </w:rPr>
      </w:pPr>
      <w:r>
        <w:rPr>
          <w:rFonts w:ascii="Verdana" w:hAnsi="Verdana"/>
          <w:sz w:val="18"/>
          <w:szCs w:val="18"/>
        </w:rPr>
        <w:t>W przypadku nieusunięcia wady SKD w terminie określonym w ust. 4 Wykonawca zapłaci Zamawiającemu karę umowną w wysokości 100,00 zł za każdy dzień zwłoki.</w:t>
      </w:r>
    </w:p>
    <w:p w:rsidR="00C70D98" w:rsidRDefault="00C70D98" w:rsidP="00C70D98">
      <w:pPr>
        <w:jc w:val="center"/>
        <w:rPr>
          <w:rFonts w:ascii="Verdana" w:hAnsi="Verdana"/>
          <w:b/>
          <w:bCs/>
          <w:sz w:val="18"/>
          <w:szCs w:val="18"/>
        </w:rPr>
      </w:pPr>
    </w:p>
    <w:p w:rsidR="00C70D98" w:rsidRDefault="00C70D98" w:rsidP="00C70D98">
      <w:pPr>
        <w:jc w:val="center"/>
        <w:rPr>
          <w:rFonts w:ascii="Verdana" w:hAnsi="Verdana"/>
          <w:b/>
          <w:bCs/>
          <w:sz w:val="18"/>
          <w:szCs w:val="18"/>
        </w:rPr>
      </w:pPr>
      <w:r>
        <w:rPr>
          <w:rFonts w:ascii="Verdana" w:hAnsi="Verdana"/>
          <w:b/>
          <w:bCs/>
          <w:sz w:val="18"/>
          <w:szCs w:val="18"/>
        </w:rPr>
        <w:t>ROZSTRZYGANIE SPORÓW</w:t>
      </w:r>
    </w:p>
    <w:p w:rsidR="00C70D98" w:rsidRDefault="00C70D98" w:rsidP="00C70D98">
      <w:pPr>
        <w:tabs>
          <w:tab w:val="left" w:pos="1080"/>
        </w:tabs>
        <w:jc w:val="center"/>
        <w:rPr>
          <w:rFonts w:ascii="Verdana" w:hAnsi="Verdana"/>
          <w:b/>
          <w:sz w:val="18"/>
          <w:szCs w:val="18"/>
        </w:rPr>
      </w:pPr>
      <w:r>
        <w:rPr>
          <w:rFonts w:ascii="Verdana" w:hAnsi="Verdana"/>
          <w:b/>
          <w:bCs/>
          <w:sz w:val="18"/>
          <w:szCs w:val="18"/>
        </w:rPr>
        <w:t>§ 18</w:t>
      </w:r>
    </w:p>
    <w:p w:rsidR="00C70D98" w:rsidRDefault="00C70D98" w:rsidP="00C70D98">
      <w:pPr>
        <w:numPr>
          <w:ilvl w:val="0"/>
          <w:numId w:val="24"/>
        </w:numPr>
        <w:tabs>
          <w:tab w:val="num" w:pos="284"/>
        </w:tabs>
        <w:suppressAutoHyphens w:val="0"/>
        <w:ind w:left="284" w:hanging="284"/>
        <w:jc w:val="both"/>
        <w:rPr>
          <w:rFonts w:ascii="Verdana" w:hAnsi="Verdana"/>
          <w:sz w:val="18"/>
          <w:szCs w:val="18"/>
        </w:rPr>
      </w:pPr>
      <w:r>
        <w:rPr>
          <w:rFonts w:ascii="Verdana" w:hAnsi="Verdana"/>
          <w:sz w:val="18"/>
          <w:szCs w:val="18"/>
        </w:rPr>
        <w:t>W kwestiach nieuregulowanych niniejszą umową mają zastosowanie odpowiednie przepisy Kodeksu Cywilnego i Prawa Zamówień Publicznych,</w:t>
      </w:r>
    </w:p>
    <w:p w:rsidR="00C70D98" w:rsidRDefault="00C70D98" w:rsidP="00C70D98">
      <w:pPr>
        <w:numPr>
          <w:ilvl w:val="0"/>
          <w:numId w:val="24"/>
        </w:numPr>
        <w:tabs>
          <w:tab w:val="num" w:pos="284"/>
        </w:tabs>
        <w:suppressAutoHyphens w:val="0"/>
        <w:ind w:left="284" w:hanging="284"/>
        <w:jc w:val="both"/>
        <w:rPr>
          <w:rFonts w:ascii="Verdana" w:hAnsi="Verdana"/>
          <w:sz w:val="18"/>
          <w:szCs w:val="18"/>
        </w:rPr>
      </w:pPr>
      <w:r>
        <w:rPr>
          <w:rFonts w:ascii="Verdana" w:hAnsi="Verdana"/>
          <w:sz w:val="18"/>
          <w:szCs w:val="18"/>
        </w:rPr>
        <w:t xml:space="preserve">Wszelkie ewentualne spory będą rozstrzygane przed sądem właściwym dla siedziby </w:t>
      </w:r>
      <w:r>
        <w:rPr>
          <w:rFonts w:ascii="Verdana" w:hAnsi="Verdana"/>
          <w:bCs/>
          <w:sz w:val="18"/>
          <w:szCs w:val="18"/>
        </w:rPr>
        <w:t>Zamawiającego</w:t>
      </w:r>
      <w:r>
        <w:rPr>
          <w:rFonts w:ascii="Verdana" w:hAnsi="Verdana"/>
          <w:sz w:val="18"/>
          <w:szCs w:val="18"/>
        </w:rPr>
        <w:t>.</w:t>
      </w:r>
    </w:p>
    <w:p w:rsidR="00C70D98" w:rsidRDefault="00C70D98" w:rsidP="00C70D98">
      <w:pPr>
        <w:jc w:val="center"/>
        <w:rPr>
          <w:rFonts w:ascii="Verdana" w:hAnsi="Verdana"/>
          <w:b/>
          <w:bCs/>
          <w:sz w:val="18"/>
          <w:szCs w:val="18"/>
        </w:rPr>
      </w:pPr>
    </w:p>
    <w:p w:rsidR="00C70D98" w:rsidRDefault="00C70D98" w:rsidP="00C70D98">
      <w:pPr>
        <w:jc w:val="center"/>
        <w:rPr>
          <w:rFonts w:ascii="Verdana" w:hAnsi="Verdana"/>
          <w:sz w:val="18"/>
          <w:szCs w:val="18"/>
        </w:rPr>
      </w:pPr>
      <w:r>
        <w:rPr>
          <w:rFonts w:ascii="Verdana" w:hAnsi="Verdana"/>
          <w:b/>
          <w:bCs/>
          <w:sz w:val="18"/>
          <w:szCs w:val="18"/>
        </w:rPr>
        <w:t xml:space="preserve">POSTANOWIENIA KOŃCOWE </w:t>
      </w:r>
    </w:p>
    <w:p w:rsidR="00C70D98" w:rsidRDefault="00C70D98" w:rsidP="00C70D98">
      <w:pPr>
        <w:jc w:val="center"/>
        <w:rPr>
          <w:rFonts w:ascii="Verdana" w:hAnsi="Verdana"/>
          <w:b/>
          <w:sz w:val="18"/>
          <w:szCs w:val="18"/>
        </w:rPr>
      </w:pPr>
      <w:r>
        <w:rPr>
          <w:rFonts w:ascii="Verdana" w:hAnsi="Verdana"/>
          <w:b/>
          <w:sz w:val="18"/>
          <w:szCs w:val="18"/>
        </w:rPr>
        <w:t>§ 19</w:t>
      </w:r>
    </w:p>
    <w:p w:rsidR="00C70D98" w:rsidRDefault="00C70D98" w:rsidP="00C70D98">
      <w:pPr>
        <w:pStyle w:val="Tekstpodstawowy"/>
        <w:numPr>
          <w:ilvl w:val="0"/>
          <w:numId w:val="25"/>
        </w:numPr>
        <w:tabs>
          <w:tab w:val="clear" w:pos="0"/>
          <w:tab w:val="num" w:pos="284"/>
          <w:tab w:val="left" w:pos="8505"/>
        </w:tabs>
        <w:suppressAutoHyphens w:val="0"/>
        <w:ind w:left="284" w:hanging="284"/>
        <w:jc w:val="both"/>
        <w:rPr>
          <w:rFonts w:ascii="Verdana" w:hAnsi="Verdana"/>
          <w:sz w:val="18"/>
          <w:szCs w:val="18"/>
        </w:rPr>
      </w:pPr>
      <w:r>
        <w:rPr>
          <w:rFonts w:ascii="Verdana" w:hAnsi="Verdana"/>
          <w:sz w:val="18"/>
          <w:szCs w:val="18"/>
        </w:rPr>
        <w:t xml:space="preserve">Wykonawca zapewnia, iż SKD udostępniony Zamawiającemu spełnia wymogi zgodności z obowiązującymi przepisami prawa. Wykonawca dołoży wszelkich starań, aby zapewnić stałą zgodność systemu komputerowego z tymi przepisami. Wykonawca zapewnia, iż posiada niezbędne uprawnienia do udzielenia lub zapewnienia licencji na SKD, które umożliwią w pełni realizację przedmiotu umowy, zgodnie z warunkami określonymi w umowie, załącznikach i SWZ. </w:t>
      </w:r>
    </w:p>
    <w:p w:rsidR="00C70D98" w:rsidRDefault="00C70D98" w:rsidP="00C70D98">
      <w:pPr>
        <w:pStyle w:val="Tekstpodstawowy"/>
        <w:numPr>
          <w:ilvl w:val="0"/>
          <w:numId w:val="25"/>
        </w:numPr>
        <w:tabs>
          <w:tab w:val="num" w:pos="284"/>
          <w:tab w:val="left" w:pos="8505"/>
        </w:tabs>
        <w:suppressAutoHyphens w:val="0"/>
        <w:ind w:left="284" w:hanging="284"/>
        <w:jc w:val="both"/>
        <w:rPr>
          <w:rFonts w:ascii="Verdana" w:hAnsi="Verdana"/>
          <w:sz w:val="18"/>
          <w:szCs w:val="18"/>
        </w:rPr>
      </w:pPr>
      <w:r>
        <w:rPr>
          <w:rFonts w:ascii="Verdana" w:hAnsi="Verdana"/>
          <w:sz w:val="18"/>
          <w:szCs w:val="18"/>
        </w:rPr>
        <w:t>Z tytułu, o którym mowa w ust. 1 wykonawca ponosi wszelką odpowiedzialność wobec osób trzecich, gdyby doszło do jakichkolwiek roszczeń z tego tytułu w czasie trwania umowy jak i po jej ustaniu.</w:t>
      </w:r>
    </w:p>
    <w:p w:rsidR="00C70D98" w:rsidRDefault="00C70D98" w:rsidP="00C70D98">
      <w:pPr>
        <w:pStyle w:val="Default"/>
        <w:numPr>
          <w:ilvl w:val="0"/>
          <w:numId w:val="25"/>
        </w:numPr>
        <w:tabs>
          <w:tab w:val="num" w:pos="284"/>
        </w:tabs>
        <w:ind w:left="284" w:hanging="284"/>
        <w:jc w:val="both"/>
        <w:rPr>
          <w:rFonts w:ascii="Verdana" w:hAnsi="Verdana"/>
          <w:color w:val="auto"/>
          <w:sz w:val="18"/>
          <w:szCs w:val="18"/>
        </w:rPr>
      </w:pPr>
      <w:r>
        <w:rPr>
          <w:rFonts w:ascii="Verdana" w:hAnsi="Verdana"/>
          <w:color w:val="auto"/>
          <w:sz w:val="18"/>
          <w:szCs w:val="18"/>
        </w:rPr>
        <w:t>Wykonawca nie może przenosić wierzytelności wynikających z umowy na rzecz osoby trzeciej.</w:t>
      </w:r>
    </w:p>
    <w:p w:rsidR="00C70D98" w:rsidRDefault="00C70D98" w:rsidP="00C70D98">
      <w:pPr>
        <w:pStyle w:val="Default"/>
        <w:numPr>
          <w:ilvl w:val="0"/>
          <w:numId w:val="25"/>
        </w:numPr>
        <w:tabs>
          <w:tab w:val="num" w:pos="284"/>
        </w:tabs>
        <w:ind w:left="284" w:hanging="284"/>
        <w:jc w:val="both"/>
        <w:rPr>
          <w:rFonts w:ascii="Verdana" w:hAnsi="Verdana"/>
          <w:color w:val="auto"/>
          <w:sz w:val="18"/>
          <w:szCs w:val="18"/>
        </w:rPr>
      </w:pPr>
      <w:r>
        <w:rPr>
          <w:rFonts w:ascii="Verdana" w:hAnsi="Verdana"/>
          <w:color w:val="auto"/>
          <w:sz w:val="18"/>
          <w:szCs w:val="18"/>
        </w:rPr>
        <w:t xml:space="preserve">Strony zobowiązują się do wzajemnego stosowania zasad poufności dokumentów, informacji uzyskanych od Zamawiającego lub jednostki organizacyjnej, na terenie której realizowany będzie przedmiot umowy lub w związku z wykonywanym przedmiotem umowy. Wszelkie dokumenty będą ujawniane jedynie w zakresie niezbędnym, związanym z realizacją przedmiotu umowy po wyrażeniu zgody przez Zamawiającego. Obowiązek zachowania poufności istnieje także po rozwiązaniu lub wygaśnięciu niniejszej umowy, chyba, ze odpowiednie przepisy prawne przewidują obowiązek ujawnienia chronionych danych w wypadkach i na zasadach określonych w tych przepisach. </w:t>
      </w:r>
    </w:p>
    <w:p w:rsidR="00C70D98" w:rsidRDefault="00C70D98" w:rsidP="00C70D98">
      <w:pPr>
        <w:pStyle w:val="Default"/>
        <w:numPr>
          <w:ilvl w:val="0"/>
          <w:numId w:val="25"/>
        </w:numPr>
        <w:tabs>
          <w:tab w:val="num" w:pos="284"/>
        </w:tabs>
        <w:ind w:left="284" w:hanging="284"/>
        <w:jc w:val="both"/>
        <w:rPr>
          <w:rFonts w:ascii="Verdana" w:hAnsi="Verdana"/>
          <w:color w:val="auto"/>
          <w:sz w:val="18"/>
          <w:szCs w:val="18"/>
        </w:rPr>
      </w:pPr>
      <w:r>
        <w:rPr>
          <w:rFonts w:ascii="Verdana" w:hAnsi="Verdana"/>
          <w:color w:val="auto"/>
          <w:sz w:val="18"/>
          <w:szCs w:val="18"/>
        </w:rPr>
        <w:t>Wszystkie urządzenia i aplikacje stanowiące własność Wykonawcy, z wyjątkiem aplikacji stanowiącej przedmiot licencji, o której mowa w § 7, zostaną mu zwrócone niezwłocznie po przejęciu usługi przez kolejnego Wykonawcę.</w:t>
      </w:r>
    </w:p>
    <w:p w:rsidR="00C70D98" w:rsidRDefault="00C70D98" w:rsidP="00C70D98">
      <w:pPr>
        <w:pStyle w:val="Default"/>
        <w:numPr>
          <w:ilvl w:val="0"/>
          <w:numId w:val="25"/>
        </w:numPr>
        <w:tabs>
          <w:tab w:val="num" w:pos="284"/>
        </w:tabs>
        <w:ind w:left="284" w:hanging="284"/>
        <w:jc w:val="both"/>
        <w:rPr>
          <w:rFonts w:ascii="Verdana" w:hAnsi="Verdana"/>
          <w:b/>
          <w:bCs/>
          <w:color w:val="auto"/>
          <w:sz w:val="18"/>
          <w:szCs w:val="18"/>
        </w:rPr>
      </w:pPr>
      <w:r>
        <w:rPr>
          <w:rFonts w:ascii="Verdana" w:hAnsi="Verdana"/>
          <w:color w:val="auto"/>
          <w:sz w:val="18"/>
          <w:szCs w:val="18"/>
        </w:rPr>
        <w:t xml:space="preserve">Umowa została sporządzona w dwóch jednobrzmiących egzemplarzach, po jednym dla każdej ze Stron. </w:t>
      </w:r>
    </w:p>
    <w:p w:rsidR="00C70D98" w:rsidRDefault="00C70D98" w:rsidP="00C70D98">
      <w:pPr>
        <w:pStyle w:val="Default"/>
        <w:ind w:left="360"/>
        <w:rPr>
          <w:rFonts w:ascii="Verdana" w:hAnsi="Verdana"/>
          <w:b/>
          <w:bCs/>
          <w:color w:val="auto"/>
          <w:sz w:val="18"/>
          <w:szCs w:val="18"/>
        </w:rPr>
      </w:pPr>
    </w:p>
    <w:p w:rsidR="00C70D98" w:rsidRDefault="00C70D98" w:rsidP="00C70D98">
      <w:pPr>
        <w:jc w:val="center"/>
        <w:rPr>
          <w:rFonts w:ascii="Verdana" w:hAnsi="Verdana"/>
          <w:sz w:val="18"/>
          <w:szCs w:val="18"/>
        </w:rPr>
      </w:pPr>
      <w:r>
        <w:rPr>
          <w:rFonts w:ascii="Verdana" w:hAnsi="Verdana"/>
          <w:b/>
          <w:bCs/>
          <w:sz w:val="18"/>
          <w:szCs w:val="18"/>
        </w:rPr>
        <w:t xml:space="preserve">ZAŁĄCZNIKI DO UMOWY </w:t>
      </w:r>
    </w:p>
    <w:p w:rsidR="00C70D98" w:rsidRDefault="00C70D98" w:rsidP="00C70D98">
      <w:pPr>
        <w:pStyle w:val="Default"/>
        <w:rPr>
          <w:rFonts w:ascii="Verdana" w:hAnsi="Verdana"/>
          <w:color w:val="auto"/>
          <w:sz w:val="18"/>
          <w:szCs w:val="18"/>
        </w:rPr>
      </w:pPr>
      <w:r>
        <w:rPr>
          <w:rFonts w:ascii="Verdana" w:hAnsi="Verdana"/>
          <w:color w:val="auto"/>
          <w:sz w:val="18"/>
          <w:szCs w:val="18"/>
        </w:rPr>
        <w:t xml:space="preserve">Integralną częścią umowy są następujące załączniki: </w:t>
      </w:r>
    </w:p>
    <w:p w:rsidR="00C70D98" w:rsidRDefault="00C70D98" w:rsidP="00C70D98">
      <w:pPr>
        <w:pStyle w:val="Default"/>
        <w:numPr>
          <w:ilvl w:val="0"/>
          <w:numId w:val="26"/>
        </w:numPr>
        <w:rPr>
          <w:rFonts w:ascii="Verdana" w:hAnsi="Verdana"/>
          <w:color w:val="auto"/>
          <w:sz w:val="18"/>
          <w:szCs w:val="18"/>
        </w:rPr>
      </w:pPr>
      <w:r>
        <w:rPr>
          <w:rFonts w:ascii="Verdana" w:hAnsi="Verdana"/>
          <w:color w:val="auto"/>
          <w:sz w:val="18"/>
          <w:szCs w:val="18"/>
        </w:rPr>
        <w:t xml:space="preserve">Załącznik nr 1 – Szczegółowy opis przedmiotu umowy, </w:t>
      </w:r>
    </w:p>
    <w:p w:rsidR="00C70D98" w:rsidRDefault="00C70D98" w:rsidP="00C70D98">
      <w:pPr>
        <w:pStyle w:val="Default"/>
        <w:numPr>
          <w:ilvl w:val="0"/>
          <w:numId w:val="26"/>
        </w:numPr>
        <w:rPr>
          <w:rFonts w:ascii="Verdana" w:hAnsi="Verdana"/>
          <w:color w:val="auto"/>
          <w:sz w:val="18"/>
          <w:szCs w:val="18"/>
        </w:rPr>
      </w:pPr>
      <w:r>
        <w:rPr>
          <w:rFonts w:ascii="Verdana" w:hAnsi="Verdana"/>
          <w:color w:val="auto"/>
          <w:sz w:val="18"/>
          <w:szCs w:val="18"/>
        </w:rPr>
        <w:t xml:space="preserve">Załącznik nr 2 – Oferta Wykonawcy z dnia ………………………, </w:t>
      </w:r>
    </w:p>
    <w:p w:rsidR="00C70D98" w:rsidRDefault="00C70D98" w:rsidP="00C70D98">
      <w:pPr>
        <w:pStyle w:val="Default"/>
        <w:numPr>
          <w:ilvl w:val="0"/>
          <w:numId w:val="26"/>
        </w:numPr>
        <w:rPr>
          <w:rFonts w:ascii="Verdana" w:hAnsi="Verdana"/>
          <w:color w:val="auto"/>
          <w:sz w:val="18"/>
          <w:szCs w:val="18"/>
        </w:rPr>
      </w:pPr>
      <w:r>
        <w:rPr>
          <w:rFonts w:ascii="Verdana" w:hAnsi="Verdana"/>
          <w:color w:val="auto"/>
          <w:sz w:val="18"/>
          <w:szCs w:val="18"/>
        </w:rPr>
        <w:t xml:space="preserve">Załącznik nr 3 - Wzór „POTWIERDZENIE USUNIĘCIA AWARII </w:t>
      </w:r>
    </w:p>
    <w:p w:rsidR="00C70D98" w:rsidRDefault="00C70D98" w:rsidP="00C70D98">
      <w:pPr>
        <w:pStyle w:val="Default"/>
        <w:numPr>
          <w:ilvl w:val="0"/>
          <w:numId w:val="26"/>
        </w:numPr>
        <w:rPr>
          <w:rFonts w:ascii="Verdana" w:hAnsi="Verdana"/>
          <w:color w:val="auto"/>
          <w:sz w:val="18"/>
          <w:szCs w:val="18"/>
        </w:rPr>
      </w:pPr>
      <w:r>
        <w:rPr>
          <w:rFonts w:ascii="Verdana" w:hAnsi="Verdana"/>
          <w:color w:val="auto"/>
          <w:sz w:val="18"/>
          <w:szCs w:val="18"/>
        </w:rPr>
        <w:t xml:space="preserve">Załącznik nr 4 – Wzór MIESIĘCZNY PROTOKÓŁ REALIZACJI UMOWY </w:t>
      </w:r>
    </w:p>
    <w:p w:rsidR="00C70D98" w:rsidRDefault="00C70D98" w:rsidP="00C70D98">
      <w:pPr>
        <w:pStyle w:val="Default"/>
        <w:numPr>
          <w:ilvl w:val="0"/>
          <w:numId w:val="26"/>
        </w:numPr>
        <w:rPr>
          <w:rFonts w:ascii="Verdana" w:hAnsi="Verdana"/>
          <w:color w:val="auto"/>
          <w:sz w:val="18"/>
          <w:szCs w:val="18"/>
        </w:rPr>
      </w:pPr>
      <w:r>
        <w:rPr>
          <w:rFonts w:ascii="Verdana" w:hAnsi="Verdana"/>
          <w:color w:val="auto"/>
          <w:sz w:val="18"/>
          <w:szCs w:val="18"/>
        </w:rPr>
        <w:t>Załącznik nr 5 - Specyfikacja Cenowa - pakiet części zamiennych</w:t>
      </w:r>
    </w:p>
    <w:p w:rsidR="00C70D98" w:rsidRDefault="00C70D98" w:rsidP="00C70D98">
      <w:pPr>
        <w:pStyle w:val="Default"/>
        <w:numPr>
          <w:ilvl w:val="0"/>
          <w:numId w:val="26"/>
        </w:numPr>
        <w:rPr>
          <w:rFonts w:ascii="Verdana" w:hAnsi="Verdana"/>
          <w:color w:val="auto"/>
          <w:sz w:val="18"/>
          <w:szCs w:val="18"/>
          <w:shd w:val="clear" w:color="auto" w:fill="66FFFF"/>
        </w:rPr>
      </w:pPr>
      <w:r>
        <w:rPr>
          <w:rFonts w:ascii="Verdana" w:hAnsi="Verdana"/>
          <w:color w:val="auto"/>
          <w:sz w:val="18"/>
          <w:szCs w:val="18"/>
        </w:rPr>
        <w:t xml:space="preserve">Załącznik nr 6 - wykaz sprzętu Zamawiającego, który ma być zastąpiony sprzętem Wykonawcy w przypadku awarii </w:t>
      </w:r>
    </w:p>
    <w:p w:rsidR="00C70D98" w:rsidRDefault="00C70D98" w:rsidP="00C70D98">
      <w:pPr>
        <w:pStyle w:val="Default"/>
        <w:numPr>
          <w:ilvl w:val="0"/>
          <w:numId w:val="26"/>
        </w:numPr>
        <w:rPr>
          <w:rFonts w:ascii="Verdana" w:hAnsi="Verdana"/>
          <w:color w:val="auto"/>
          <w:sz w:val="18"/>
          <w:szCs w:val="18"/>
        </w:rPr>
      </w:pPr>
      <w:r>
        <w:rPr>
          <w:rFonts w:ascii="Verdana" w:hAnsi="Verdana"/>
          <w:sz w:val="18"/>
          <w:szCs w:val="18"/>
        </w:rPr>
        <w:t>Załącznik nr 7 - Harmonogramu</w:t>
      </w:r>
      <w:r>
        <w:rPr>
          <w:rFonts w:ascii="Verdana" w:hAnsi="Verdana"/>
          <w:color w:val="auto"/>
          <w:sz w:val="18"/>
          <w:szCs w:val="18"/>
        </w:rPr>
        <w:t xml:space="preserve"> działań Wykonawcy w trakcie przejmowania administrowania siecią</w:t>
      </w:r>
    </w:p>
    <w:p w:rsidR="00C70D98" w:rsidRDefault="00C70D98" w:rsidP="00C70D98">
      <w:pPr>
        <w:pStyle w:val="Default"/>
        <w:numPr>
          <w:ilvl w:val="0"/>
          <w:numId w:val="26"/>
        </w:numPr>
        <w:rPr>
          <w:rFonts w:ascii="Verdana" w:hAnsi="Verdana"/>
          <w:color w:val="auto"/>
          <w:sz w:val="18"/>
          <w:szCs w:val="18"/>
        </w:rPr>
      </w:pPr>
      <w:r>
        <w:rPr>
          <w:rFonts w:ascii="Verdana" w:hAnsi="Verdana"/>
          <w:sz w:val="18"/>
          <w:szCs w:val="18"/>
        </w:rPr>
        <w:t xml:space="preserve">Załącznik nr 8 </w:t>
      </w:r>
      <w:r>
        <w:rPr>
          <w:rFonts w:ascii="Verdana" w:hAnsi="Verdana"/>
          <w:color w:val="auto"/>
          <w:sz w:val="18"/>
          <w:szCs w:val="18"/>
        </w:rPr>
        <w:t>- Harmonogramu działań Wykonawcy w trakcie przekazywania administrowania siecią</w:t>
      </w:r>
    </w:p>
    <w:p w:rsidR="00C70D98" w:rsidRDefault="00C70D98" w:rsidP="00C70D98">
      <w:pPr>
        <w:pStyle w:val="Default"/>
        <w:numPr>
          <w:ilvl w:val="0"/>
          <w:numId w:val="26"/>
        </w:numPr>
        <w:rPr>
          <w:rFonts w:ascii="Verdana" w:hAnsi="Verdana"/>
          <w:color w:val="auto"/>
          <w:sz w:val="18"/>
          <w:szCs w:val="18"/>
        </w:rPr>
      </w:pPr>
      <w:r>
        <w:rPr>
          <w:rFonts w:ascii="Verdana" w:hAnsi="Verdana"/>
          <w:sz w:val="18"/>
          <w:szCs w:val="18"/>
        </w:rPr>
        <w:t>Załącznik nr 9</w:t>
      </w:r>
      <w:r>
        <w:rPr>
          <w:rFonts w:ascii="Verdana" w:hAnsi="Verdana"/>
          <w:color w:val="auto"/>
          <w:sz w:val="18"/>
          <w:szCs w:val="18"/>
        </w:rPr>
        <w:t xml:space="preserve"> - Umowa powierzenia przetwarzania danych osobowych.</w:t>
      </w:r>
    </w:p>
    <w:p w:rsidR="00C70D98" w:rsidRDefault="00C70D98" w:rsidP="00C70D98">
      <w:pPr>
        <w:pStyle w:val="Default"/>
        <w:ind w:left="360"/>
        <w:rPr>
          <w:rFonts w:ascii="Verdana" w:hAnsi="Verdana"/>
          <w:color w:val="auto"/>
          <w:sz w:val="18"/>
          <w:szCs w:val="18"/>
        </w:rPr>
      </w:pPr>
    </w:p>
    <w:p w:rsidR="00C70D98" w:rsidRDefault="00C70D98" w:rsidP="00C70D98">
      <w:pPr>
        <w:jc w:val="center"/>
        <w:rPr>
          <w:rFonts w:ascii="Verdana" w:hAnsi="Verdana"/>
          <w:sz w:val="18"/>
          <w:szCs w:val="18"/>
        </w:rPr>
      </w:pPr>
    </w:p>
    <w:p w:rsidR="00C70D98" w:rsidRDefault="00C70D98" w:rsidP="00C70D98">
      <w:pPr>
        <w:jc w:val="center"/>
        <w:rPr>
          <w:sz w:val="22"/>
          <w:szCs w:val="22"/>
        </w:rPr>
      </w:pPr>
      <w:r>
        <w:rPr>
          <w:rFonts w:ascii="Verdana" w:hAnsi="Verdana" w:cs="Verdana"/>
          <w:b/>
          <w:sz w:val="18"/>
          <w:szCs w:val="18"/>
        </w:rPr>
        <w:t>Wykonawca</w:t>
      </w:r>
      <w:r>
        <w:rPr>
          <w:rFonts w:ascii="Verdana" w:hAnsi="Verdana" w:cs="Verdana"/>
          <w:b/>
          <w:sz w:val="18"/>
          <w:szCs w:val="18"/>
        </w:rPr>
        <w:tab/>
      </w:r>
      <w:r>
        <w:rPr>
          <w:rFonts w:ascii="Verdana" w:hAnsi="Verdana" w:cs="Verdana"/>
          <w:b/>
          <w:sz w:val="18"/>
          <w:szCs w:val="18"/>
        </w:rPr>
        <w:tab/>
      </w:r>
      <w:r>
        <w:rPr>
          <w:rFonts w:ascii="Verdana" w:hAnsi="Verdana" w:cs="Verdana"/>
          <w:b/>
          <w:sz w:val="18"/>
          <w:szCs w:val="18"/>
        </w:rPr>
        <w:tab/>
      </w:r>
      <w:r>
        <w:rPr>
          <w:rFonts w:ascii="Verdana" w:hAnsi="Verdana" w:cs="Verdana"/>
          <w:b/>
          <w:sz w:val="18"/>
          <w:szCs w:val="18"/>
        </w:rPr>
        <w:tab/>
      </w:r>
      <w:r>
        <w:rPr>
          <w:rFonts w:ascii="Verdana" w:hAnsi="Verdana" w:cs="Verdana"/>
          <w:b/>
          <w:sz w:val="18"/>
          <w:szCs w:val="18"/>
        </w:rPr>
        <w:tab/>
      </w:r>
      <w:r>
        <w:rPr>
          <w:rFonts w:ascii="Verdana" w:hAnsi="Verdana" w:cs="Verdana"/>
          <w:b/>
          <w:sz w:val="18"/>
          <w:szCs w:val="18"/>
        </w:rPr>
        <w:tab/>
        <w:t>Zamawiający</w:t>
      </w:r>
    </w:p>
    <w:p w:rsidR="00C70D98" w:rsidRDefault="00C70D98" w:rsidP="00C70D98">
      <w:pPr>
        <w:pStyle w:val="Zwykytekst"/>
        <w:rPr>
          <w:rFonts w:ascii="Calibri" w:eastAsia="Calibri" w:hAnsi="Calibri" w:cs="Calibri"/>
          <w:sz w:val="22"/>
          <w:szCs w:val="22"/>
        </w:rPr>
      </w:pPr>
    </w:p>
    <w:p w:rsidR="00C70D98" w:rsidRDefault="00C70D98" w:rsidP="00C70D98">
      <w:pPr>
        <w:pStyle w:val="Zwykytekst"/>
        <w:rPr>
          <w:rFonts w:ascii="Bookman Old Style" w:hAnsi="Bookman Old Style" w:cs="Times New Roman"/>
          <w:sz w:val="22"/>
          <w:szCs w:val="22"/>
          <w:lang w:eastAsia="pl-PL"/>
        </w:rPr>
      </w:pPr>
    </w:p>
    <w:p w:rsidR="00C70D98" w:rsidRDefault="00C70D98" w:rsidP="00C70D98">
      <w:pPr>
        <w:overflowPunct w:val="0"/>
        <w:autoSpaceDE w:val="0"/>
        <w:autoSpaceDN w:val="0"/>
        <w:adjustRightInd w:val="0"/>
        <w:textAlignment w:val="baseline"/>
        <w:rPr>
          <w:rFonts w:ascii="Bookman Old Style" w:hAnsi="Bookman Old Style" w:cs="Calibri"/>
          <w:b/>
          <w:sz w:val="22"/>
          <w:szCs w:val="22"/>
          <w:lang w:eastAsia="en-US"/>
        </w:rPr>
      </w:pPr>
    </w:p>
    <w:p w:rsidR="00C70D98" w:rsidRDefault="00C70D98" w:rsidP="00C70D98">
      <w:pPr>
        <w:rPr>
          <w:rFonts w:ascii="Bookman Old Style" w:hAnsi="Bookman Old Style"/>
          <w:lang w:eastAsia="en-US"/>
        </w:rPr>
      </w:pPr>
      <w:r>
        <w:rPr>
          <w:rFonts w:ascii="Bookman Old Style" w:hAnsi="Bookman Old Style"/>
          <w:lang w:eastAsia="en-US"/>
        </w:rPr>
        <w:t xml:space="preserve">         …………………………..                                             </w:t>
      </w:r>
      <w:bookmarkStart w:id="2" w:name="_Hlk177730214"/>
      <w:r>
        <w:rPr>
          <w:rFonts w:ascii="Bookman Old Style" w:hAnsi="Bookman Old Style"/>
          <w:lang w:eastAsia="en-US"/>
        </w:rPr>
        <w:t>………………………..</w:t>
      </w:r>
    </w:p>
    <w:p w:rsidR="00C70D98" w:rsidRDefault="00C70D98" w:rsidP="00C70D98">
      <w:pPr>
        <w:rPr>
          <w:rFonts w:ascii="Bookman Old Style" w:hAnsi="Bookman Old Style"/>
          <w:i/>
          <w:sz w:val="18"/>
          <w:szCs w:val="18"/>
          <w:lang w:eastAsia="en-US"/>
        </w:rPr>
      </w:pPr>
      <w:r>
        <w:rPr>
          <w:rFonts w:ascii="Bookman Old Style" w:hAnsi="Bookman Old Style"/>
          <w:i/>
          <w:lang w:eastAsia="en-US"/>
        </w:rPr>
        <w:t xml:space="preserve">                   </w:t>
      </w:r>
      <w:r>
        <w:rPr>
          <w:rFonts w:ascii="Bookman Old Style" w:hAnsi="Bookman Old Style"/>
          <w:i/>
          <w:sz w:val="18"/>
          <w:szCs w:val="18"/>
          <w:lang w:eastAsia="en-US"/>
        </w:rPr>
        <w:t>Data i podpis                                                                             Data i podpis</w:t>
      </w:r>
    </w:p>
    <w:bookmarkEnd w:id="2"/>
    <w:p w:rsidR="00C70D98" w:rsidRDefault="00C70D98" w:rsidP="00C70D98">
      <w:pPr>
        <w:tabs>
          <w:tab w:val="left" w:pos="283"/>
        </w:tabs>
        <w:ind w:right="-189"/>
        <w:jc w:val="both"/>
        <w:rPr>
          <w:rFonts w:ascii="Verdana" w:hAnsi="Verdana" w:cs="Verdana"/>
          <w:b/>
          <w:sz w:val="18"/>
          <w:szCs w:val="18"/>
        </w:rPr>
      </w:pPr>
    </w:p>
    <w:p w:rsidR="00C70D98" w:rsidRDefault="00C70D98" w:rsidP="00C70D98">
      <w:pPr>
        <w:tabs>
          <w:tab w:val="left" w:pos="283"/>
        </w:tabs>
        <w:ind w:right="-189"/>
        <w:jc w:val="both"/>
        <w:rPr>
          <w:rFonts w:ascii="Verdana" w:hAnsi="Verdana" w:cs="Verdana"/>
          <w:b/>
          <w:sz w:val="18"/>
          <w:szCs w:val="18"/>
        </w:rPr>
      </w:pPr>
    </w:p>
    <w:p w:rsidR="00C70D98" w:rsidRDefault="00C70D98" w:rsidP="00C70D98">
      <w:pPr>
        <w:tabs>
          <w:tab w:val="left" w:pos="283"/>
        </w:tabs>
        <w:ind w:right="-189"/>
        <w:jc w:val="center"/>
        <w:rPr>
          <w:rFonts w:ascii="Calibri" w:hAnsi="Calibri" w:cs="Calibri"/>
          <w:b/>
          <w:sz w:val="22"/>
          <w:szCs w:val="22"/>
        </w:rPr>
      </w:pPr>
      <w:r>
        <w:rPr>
          <w:rFonts w:ascii="Verdana" w:hAnsi="Verdana" w:cs="Verdana"/>
          <w:b/>
          <w:sz w:val="18"/>
          <w:szCs w:val="18"/>
        </w:rPr>
        <w:t>Kontrasygnata finansowa</w:t>
      </w:r>
    </w:p>
    <w:p w:rsidR="00C70D98" w:rsidRDefault="00C70D98" w:rsidP="00C70D98">
      <w:pPr>
        <w:tabs>
          <w:tab w:val="left" w:pos="283"/>
        </w:tabs>
        <w:ind w:right="-189"/>
        <w:jc w:val="center"/>
        <w:rPr>
          <w:rFonts w:ascii="Verdana" w:hAnsi="Verdana" w:cs="Verdana"/>
          <w:b/>
          <w:sz w:val="18"/>
          <w:szCs w:val="18"/>
        </w:rPr>
      </w:pPr>
    </w:p>
    <w:p w:rsidR="00C70D98" w:rsidRDefault="00C70D98" w:rsidP="00C70D98">
      <w:pPr>
        <w:tabs>
          <w:tab w:val="left" w:pos="283"/>
        </w:tabs>
        <w:ind w:right="-189"/>
        <w:jc w:val="center"/>
        <w:rPr>
          <w:rFonts w:ascii="Verdana" w:hAnsi="Verdana" w:cs="Verdana"/>
          <w:b/>
          <w:sz w:val="18"/>
          <w:szCs w:val="18"/>
        </w:rPr>
      </w:pPr>
    </w:p>
    <w:p w:rsidR="00C70D98" w:rsidRDefault="00C70D98" w:rsidP="00C70D98">
      <w:pPr>
        <w:tabs>
          <w:tab w:val="left" w:pos="283"/>
        </w:tabs>
        <w:ind w:right="-189"/>
        <w:jc w:val="center"/>
        <w:rPr>
          <w:rFonts w:ascii="Verdana" w:hAnsi="Verdana" w:cs="Verdana"/>
          <w:b/>
          <w:sz w:val="18"/>
          <w:szCs w:val="18"/>
        </w:rPr>
      </w:pPr>
    </w:p>
    <w:p w:rsidR="00C70D98" w:rsidRDefault="00C70D98" w:rsidP="00C70D98">
      <w:pPr>
        <w:tabs>
          <w:tab w:val="left" w:pos="283"/>
        </w:tabs>
        <w:ind w:right="-189"/>
        <w:jc w:val="center"/>
        <w:rPr>
          <w:rFonts w:ascii="Verdana" w:hAnsi="Verdana" w:cs="Verdana"/>
          <w:b/>
          <w:sz w:val="18"/>
          <w:szCs w:val="18"/>
        </w:rPr>
      </w:pPr>
    </w:p>
    <w:p w:rsidR="00C70D98" w:rsidRDefault="00C70D98" w:rsidP="00C70D98">
      <w:pPr>
        <w:jc w:val="center"/>
        <w:rPr>
          <w:rFonts w:ascii="Bookman Old Style" w:hAnsi="Bookman Old Style" w:cs="Calibri"/>
          <w:sz w:val="22"/>
          <w:szCs w:val="22"/>
          <w:lang w:eastAsia="en-US"/>
        </w:rPr>
      </w:pPr>
      <w:r>
        <w:rPr>
          <w:rFonts w:ascii="Bookman Old Style" w:hAnsi="Bookman Old Style"/>
          <w:lang w:eastAsia="en-US"/>
        </w:rPr>
        <w:t>………………………..</w:t>
      </w:r>
    </w:p>
    <w:p w:rsidR="00C70D98" w:rsidRDefault="00C70D98" w:rsidP="00C70D98">
      <w:pPr>
        <w:jc w:val="center"/>
        <w:rPr>
          <w:rFonts w:ascii="Bookman Old Style" w:hAnsi="Bookman Old Style"/>
          <w:i/>
          <w:sz w:val="18"/>
          <w:szCs w:val="18"/>
          <w:lang w:eastAsia="en-US"/>
        </w:rPr>
      </w:pPr>
      <w:r>
        <w:rPr>
          <w:rFonts w:ascii="Bookman Old Style" w:hAnsi="Bookman Old Style"/>
          <w:i/>
          <w:sz w:val="18"/>
          <w:szCs w:val="18"/>
          <w:lang w:eastAsia="en-US"/>
        </w:rPr>
        <w:t>Data i podpis</w:t>
      </w:r>
    </w:p>
    <w:p w:rsidR="00C70D98" w:rsidRDefault="00C70D98" w:rsidP="00C70D98">
      <w:pPr>
        <w:tabs>
          <w:tab w:val="left" w:pos="283"/>
        </w:tabs>
        <w:ind w:right="-189"/>
        <w:jc w:val="both"/>
        <w:rPr>
          <w:rFonts w:ascii="Verdana" w:hAnsi="Verdana" w:cs="Verdana"/>
          <w:b/>
          <w:sz w:val="18"/>
          <w:szCs w:val="18"/>
        </w:rPr>
      </w:pPr>
    </w:p>
    <w:p w:rsidR="00C70D98" w:rsidRDefault="00C70D98" w:rsidP="00C70D98">
      <w:pPr>
        <w:tabs>
          <w:tab w:val="left" w:pos="1470"/>
        </w:tabs>
        <w:rPr>
          <w:rFonts w:ascii="Calibri" w:hAnsi="Calibri" w:cs="Calibri"/>
          <w:sz w:val="22"/>
          <w:szCs w:val="22"/>
        </w:rPr>
      </w:pPr>
    </w:p>
    <w:p w:rsidR="00C70D98" w:rsidRDefault="00C70D98" w:rsidP="00C70D98">
      <w:pPr>
        <w:widowControl w:val="0"/>
        <w:autoSpaceDE w:val="0"/>
        <w:autoSpaceDN w:val="0"/>
        <w:jc w:val="right"/>
        <w:textAlignment w:val="baseline"/>
        <w:rPr>
          <w:lang w:eastAsia="pl-PL"/>
        </w:rPr>
      </w:pPr>
      <w:r>
        <w:t xml:space="preserve">Załącznik nr 2 do umowy </w:t>
      </w:r>
      <w:r>
        <w:rPr>
          <w:rFonts w:eastAsia="Arial Unicode MS"/>
          <w:b/>
          <w:caps/>
        </w:rPr>
        <w:t>DE-dzp.272-524/24</w:t>
      </w:r>
    </w:p>
    <w:p w:rsidR="00C70D98" w:rsidRDefault="00C70D98" w:rsidP="00C70D98">
      <w:pPr>
        <w:widowControl w:val="0"/>
        <w:autoSpaceDE w:val="0"/>
        <w:autoSpaceDN w:val="0"/>
        <w:jc w:val="both"/>
        <w:textAlignment w:val="baseline"/>
        <w:rPr>
          <w:rFonts w:ascii="Calibri" w:eastAsia="Calibri" w:hAnsi="Calibri" w:cs="Calibri"/>
        </w:rPr>
      </w:pPr>
      <w:r>
        <w:t>.....................................… </w:t>
      </w:r>
    </w:p>
    <w:p w:rsidR="00C70D98" w:rsidRDefault="00C70D98" w:rsidP="00C70D98">
      <w:pPr>
        <w:widowControl w:val="0"/>
        <w:autoSpaceDE w:val="0"/>
        <w:autoSpaceDN w:val="0"/>
        <w:textAlignment w:val="baseline"/>
      </w:pPr>
      <w:r>
        <w:t>Nazwa Sprzedawcy</w:t>
      </w:r>
    </w:p>
    <w:p w:rsidR="00C70D98" w:rsidRDefault="00C70D98" w:rsidP="00C70D98">
      <w:pPr>
        <w:widowControl w:val="0"/>
        <w:autoSpaceDE w:val="0"/>
        <w:autoSpaceDN w:val="0"/>
        <w:textAlignment w:val="baseline"/>
      </w:pPr>
    </w:p>
    <w:p w:rsidR="00C70D98" w:rsidRDefault="00C70D98" w:rsidP="00C70D98">
      <w:pPr>
        <w:widowControl w:val="0"/>
        <w:autoSpaceDE w:val="0"/>
        <w:autoSpaceDN w:val="0"/>
        <w:jc w:val="both"/>
        <w:textAlignment w:val="baseline"/>
      </w:pPr>
      <w:r>
        <w:t>.....................................…</w:t>
      </w:r>
    </w:p>
    <w:p w:rsidR="00C70D98" w:rsidRDefault="00C70D98" w:rsidP="00C70D98">
      <w:pPr>
        <w:widowControl w:val="0"/>
        <w:autoSpaceDE w:val="0"/>
        <w:autoSpaceDN w:val="0"/>
        <w:textAlignment w:val="baseline"/>
      </w:pPr>
      <w:r>
        <w:t>NIP</w:t>
      </w:r>
      <w:r>
        <w:tab/>
        <w:t> </w:t>
      </w:r>
    </w:p>
    <w:p w:rsidR="00C70D98" w:rsidRDefault="00C70D98" w:rsidP="00C70D98">
      <w:pPr>
        <w:widowControl w:val="0"/>
        <w:autoSpaceDE w:val="0"/>
        <w:autoSpaceDN w:val="0"/>
        <w:jc w:val="center"/>
        <w:textAlignment w:val="baseline"/>
        <w:rPr>
          <w:b/>
          <w:bCs/>
        </w:rPr>
      </w:pPr>
      <w:r>
        <w:rPr>
          <w:b/>
          <w:bCs/>
        </w:rPr>
        <w:t>OŚWIADCZENIE DLA CELÓW PODATKOWYCH</w:t>
      </w:r>
    </w:p>
    <w:p w:rsidR="00C70D98" w:rsidRDefault="00C70D98" w:rsidP="00C70D98">
      <w:pPr>
        <w:widowControl w:val="0"/>
        <w:autoSpaceDE w:val="0"/>
        <w:autoSpaceDN w:val="0"/>
        <w:jc w:val="center"/>
        <w:textAlignment w:val="baseline"/>
        <w:rPr>
          <w:b/>
          <w:bCs/>
        </w:rPr>
      </w:pPr>
      <w:r>
        <w:rPr>
          <w:b/>
          <w:bCs/>
        </w:rPr>
        <w:t xml:space="preserve">DOTYCZĄCE PODMIOTÓW POWIĄZANYCH </w:t>
      </w:r>
    </w:p>
    <w:p w:rsidR="00C70D98" w:rsidRDefault="00C70D98" w:rsidP="00C70D98">
      <w:pPr>
        <w:widowControl w:val="0"/>
        <w:autoSpaceDE w:val="0"/>
        <w:autoSpaceDN w:val="0"/>
        <w:textAlignment w:val="baseline"/>
      </w:pPr>
      <w:r>
        <w:t>Działając w imieniu ………………………………, (dalej jako: „</w:t>
      </w:r>
      <w:r>
        <w:rPr>
          <w:b/>
          <w:bCs/>
        </w:rPr>
        <w:t>Podmiot</w:t>
      </w:r>
      <w:r>
        <w:t>”) niniejszym oświadcza, że Podmiot:</w:t>
      </w:r>
    </w:p>
    <w:p w:rsidR="00C70D98" w:rsidRDefault="00C70D98" w:rsidP="00C70D98">
      <w:pPr>
        <w:widowControl w:val="0"/>
        <w:numPr>
          <w:ilvl w:val="0"/>
          <w:numId w:val="30"/>
        </w:numPr>
        <w:suppressAutoHyphens w:val="0"/>
        <w:autoSpaceDE w:val="0"/>
        <w:autoSpaceDN w:val="0"/>
        <w:spacing w:after="200" w:line="276" w:lineRule="auto"/>
        <w:contextualSpacing/>
        <w:jc w:val="both"/>
        <w:textAlignment w:val="baseline"/>
      </w:pPr>
      <w:r>
        <w:rPr>
          <w:b/>
          <w:bCs/>
        </w:rPr>
        <w:t xml:space="preserve">  jest / nie jest</w:t>
      </w:r>
      <w:r>
        <w:rPr>
          <w:vertAlign w:val="superscript"/>
        </w:rPr>
        <w:footnoteReference w:id="1"/>
      </w:r>
      <w:r>
        <w:t xml:space="preserve"> podmiotem powiązanym z Akademią Górniczo-Hutniczą </w:t>
      </w:r>
      <w:r>
        <w:br/>
        <w:t>im. Stanisława Staszica w Krakowie w rozumieniu art. 11a Ustawy o podatku dochodowym od osób prawnych z dnia 15 marca 1992 r.</w:t>
      </w:r>
      <w:r>
        <w:rPr>
          <w:vertAlign w:val="superscript"/>
        </w:rPr>
        <w:footnoteReference w:id="2"/>
      </w:r>
      <w:r>
        <w:t>;</w:t>
      </w:r>
    </w:p>
    <w:p w:rsidR="00C70D98" w:rsidRDefault="00C70D98" w:rsidP="00C70D98">
      <w:pPr>
        <w:widowControl w:val="0"/>
        <w:numPr>
          <w:ilvl w:val="0"/>
          <w:numId w:val="30"/>
        </w:numPr>
        <w:suppressAutoHyphens w:val="0"/>
        <w:autoSpaceDE w:val="0"/>
        <w:autoSpaceDN w:val="0"/>
        <w:spacing w:after="200" w:line="276" w:lineRule="auto"/>
        <w:contextualSpacing/>
        <w:jc w:val="both"/>
        <w:textAlignment w:val="baseline"/>
      </w:pPr>
      <w:r>
        <w:rPr>
          <w:b/>
          <w:bCs/>
          <w:lang w:eastAsia="en-US"/>
        </w:rPr>
        <w:t xml:space="preserve">   jest / nie</w:t>
      </w:r>
      <w:r>
        <w:rPr>
          <w:lang w:eastAsia="en-US"/>
        </w:rPr>
        <w:t xml:space="preserve"> </w:t>
      </w:r>
      <w:r>
        <w:rPr>
          <w:b/>
          <w:bCs/>
          <w:lang w:eastAsia="en-US"/>
        </w:rPr>
        <w:t>jest</w:t>
      </w:r>
      <w:r>
        <w:rPr>
          <w:vertAlign w:val="superscript"/>
          <w:lang w:eastAsia="en-US"/>
        </w:rPr>
        <w:footnoteReference w:id="3"/>
      </w:r>
      <w:r>
        <w:rPr>
          <w:lang w:eastAsia="en-US"/>
        </w:rPr>
        <w:t xml:space="preserve"> podmiotem mającym miejsce zamieszkania, siedzibę lub zarząd na terytorium lub w kraju stosującym szkodliwą konkurencję podatkową</w:t>
      </w:r>
      <w:r>
        <w:rPr>
          <w:vertAlign w:val="superscript"/>
          <w:lang w:eastAsia="en-US"/>
        </w:rPr>
        <w:footnoteReference w:id="4"/>
      </w:r>
      <w:r>
        <w:rPr>
          <w:lang w:eastAsia="en-US"/>
        </w:rPr>
        <w:t>;</w:t>
      </w:r>
    </w:p>
    <w:p w:rsidR="00C70D98" w:rsidRDefault="00C70D98" w:rsidP="00C70D98">
      <w:pPr>
        <w:widowControl w:val="0"/>
        <w:numPr>
          <w:ilvl w:val="0"/>
          <w:numId w:val="30"/>
        </w:numPr>
        <w:suppressAutoHyphens w:val="0"/>
        <w:autoSpaceDE w:val="0"/>
        <w:autoSpaceDN w:val="0"/>
        <w:spacing w:after="200" w:line="276" w:lineRule="auto"/>
        <w:contextualSpacing/>
        <w:jc w:val="both"/>
        <w:textAlignment w:val="baseline"/>
      </w:pPr>
      <w:r>
        <w:rPr>
          <w:lang w:eastAsia="en-US"/>
        </w:rPr>
        <w:t xml:space="preserve">  rzeczywisty właściciel</w:t>
      </w:r>
      <w:r>
        <w:rPr>
          <w:vertAlign w:val="superscript"/>
          <w:lang w:eastAsia="en-US"/>
        </w:rPr>
        <w:footnoteReference w:id="5"/>
      </w:r>
      <w:r>
        <w:rPr>
          <w:lang w:eastAsia="en-US"/>
        </w:rPr>
        <w:t xml:space="preserve"> Podmiotu </w:t>
      </w:r>
      <w:r>
        <w:rPr>
          <w:b/>
          <w:bCs/>
          <w:lang w:eastAsia="en-US"/>
        </w:rPr>
        <w:t>jest / nie jest</w:t>
      </w:r>
      <w:r>
        <w:rPr>
          <w:vertAlign w:val="superscript"/>
          <w:lang w:eastAsia="en-US"/>
        </w:rPr>
        <w:footnoteReference w:id="6"/>
      </w:r>
      <w:r>
        <w:rPr>
          <w:lang w:eastAsia="en-US"/>
        </w:rPr>
        <w:t xml:space="preserve"> podmiotem mającym miejsce zamieszkania, siedzibę lub zarząd na terytorium lub w kraju stosującym szkodliwą </w:t>
      </w:r>
      <w:r>
        <w:rPr>
          <w:lang w:eastAsia="en-US"/>
        </w:rPr>
        <w:lastRenderedPageBreak/>
        <w:t>konkurencję podatkową</w:t>
      </w:r>
      <w:r>
        <w:rPr>
          <w:vertAlign w:val="superscript"/>
          <w:lang w:eastAsia="en-US"/>
        </w:rPr>
        <w:t>4</w:t>
      </w:r>
      <w:r>
        <w:rPr>
          <w:lang w:eastAsia="en-US"/>
        </w:rPr>
        <w:t xml:space="preserve"> ;</w:t>
      </w:r>
    </w:p>
    <w:p w:rsidR="00C70D98" w:rsidRDefault="00C70D98" w:rsidP="00C70D98">
      <w:pPr>
        <w:widowControl w:val="0"/>
        <w:numPr>
          <w:ilvl w:val="0"/>
          <w:numId w:val="30"/>
        </w:numPr>
        <w:suppressAutoHyphens w:val="0"/>
        <w:autoSpaceDE w:val="0"/>
        <w:autoSpaceDN w:val="0"/>
        <w:spacing w:line="276" w:lineRule="auto"/>
        <w:contextualSpacing/>
        <w:jc w:val="both"/>
        <w:rPr>
          <w:lang w:eastAsia="en-US"/>
        </w:rPr>
      </w:pPr>
      <w:r>
        <w:rPr>
          <w:lang w:eastAsia="en-US"/>
        </w:rPr>
        <w:t xml:space="preserve">   Podmiot </w:t>
      </w:r>
      <w:r>
        <w:rPr>
          <w:b/>
          <w:bCs/>
          <w:lang w:eastAsia="en-US"/>
        </w:rPr>
        <w:t>stanowi / nie stanowi</w:t>
      </w:r>
      <w:r>
        <w:rPr>
          <w:vertAlign w:val="superscript"/>
        </w:rPr>
        <w:footnoteReference w:id="7"/>
      </w:r>
      <w:r>
        <w:t xml:space="preserve"> </w:t>
      </w:r>
      <w:r>
        <w:rPr>
          <w:b/>
          <w:bCs/>
          <w:lang w:eastAsia="en-US"/>
        </w:rPr>
        <w:t xml:space="preserve"> </w:t>
      </w:r>
      <w:r>
        <w:rPr>
          <w:lang w:eastAsia="en-US"/>
        </w:rPr>
        <w:t>dla Akademia Górniczo-Hutnicza im. Stanisława Staszica w Krakowie zagranicznej jednostki kontrolowanej</w:t>
      </w:r>
      <w:r>
        <w:rPr>
          <w:vertAlign w:val="superscript"/>
          <w:lang w:eastAsia="en-US"/>
        </w:rPr>
        <w:footnoteReference w:id="8"/>
      </w:r>
      <w:r>
        <w:rPr>
          <w:lang w:eastAsia="en-US"/>
        </w:rPr>
        <w:t xml:space="preserve"> w rozumieniu art. 24a ustawy z dnia 15 lutego 1992 r. o podatku dochodowym od osób prawnych.</w:t>
      </w:r>
    </w:p>
    <w:p w:rsidR="00C70D98" w:rsidRDefault="00C70D98" w:rsidP="00C70D98">
      <w:pPr>
        <w:ind w:left="780"/>
        <w:contextualSpacing/>
        <w:textAlignment w:val="baseline"/>
        <w:rPr>
          <w:lang w:eastAsia="pl-PL"/>
        </w:rPr>
      </w:pPr>
    </w:p>
    <w:p w:rsidR="00C70D98" w:rsidRDefault="00C70D98" w:rsidP="00C70D98">
      <w:pPr>
        <w:jc w:val="both"/>
        <w:rPr>
          <w:rFonts w:eastAsia="Calibri"/>
          <w:lang w:eastAsia="en-US"/>
        </w:rPr>
      </w:pPr>
      <w:r>
        <w:rPr>
          <w:lang w:eastAsia="en-US"/>
        </w:rPr>
        <w:t>W przypadku zmiany powyższych danych  zobowiązuje się do niezwłocznego poinformowania Akademii Górniczo-Hutniczej im. Stanisława Staszica w Krakowie o zaistniałej zmianie.</w:t>
      </w:r>
    </w:p>
    <w:p w:rsidR="00C70D98" w:rsidRDefault="00C70D98" w:rsidP="00C70D98">
      <w:pPr>
        <w:jc w:val="both"/>
        <w:rPr>
          <w:lang w:eastAsia="en-US"/>
        </w:rPr>
      </w:pPr>
    </w:p>
    <w:tbl>
      <w:tblPr>
        <w:tblW w:w="0" w:type="auto"/>
        <w:tblInd w:w="4957" w:type="dxa"/>
        <w:tblLook w:val="04A0" w:firstRow="1" w:lastRow="0" w:firstColumn="1" w:lastColumn="0" w:noHBand="0" w:noVBand="1"/>
      </w:tblPr>
      <w:tblGrid>
        <w:gridCol w:w="4296"/>
      </w:tblGrid>
      <w:tr w:rsidR="00C70D98" w:rsidTr="00C70D98">
        <w:tc>
          <w:tcPr>
            <w:tcW w:w="4105" w:type="dxa"/>
            <w:hideMark/>
          </w:tcPr>
          <w:p w:rsidR="00C70D98" w:rsidRDefault="00C70D98">
            <w:pPr>
              <w:spacing w:line="360" w:lineRule="auto"/>
              <w:jc w:val="both"/>
              <w:rPr>
                <w:lang w:eastAsia="x-none"/>
              </w:rPr>
            </w:pPr>
            <w:r>
              <w:rPr>
                <w:lang w:eastAsia="x-none"/>
              </w:rPr>
              <w:t>……………………………………………</w:t>
            </w:r>
          </w:p>
          <w:p w:rsidR="00C70D98" w:rsidRDefault="00C70D98">
            <w:pPr>
              <w:jc w:val="center"/>
              <w:rPr>
                <w:i/>
                <w:iCs/>
                <w:lang w:eastAsia="x-none"/>
              </w:rPr>
            </w:pPr>
            <w:r>
              <w:rPr>
                <w:i/>
                <w:iCs/>
                <w:lang w:eastAsia="x-none"/>
              </w:rPr>
              <w:t>(pieczęć firmowa i podpis osoby upoważnionej/</w:t>
            </w:r>
            <w:proofErr w:type="spellStart"/>
            <w:r>
              <w:rPr>
                <w:i/>
                <w:iCs/>
                <w:lang w:eastAsia="x-none"/>
              </w:rPr>
              <w:t>ych</w:t>
            </w:r>
            <w:proofErr w:type="spellEnd"/>
            <w:r>
              <w:rPr>
                <w:i/>
                <w:iCs/>
                <w:lang w:eastAsia="x-none"/>
              </w:rPr>
              <w:t xml:space="preserve"> do reprezentacji)</w:t>
            </w:r>
          </w:p>
        </w:tc>
      </w:tr>
    </w:tbl>
    <w:p w:rsidR="00C70D98" w:rsidRDefault="00C70D98" w:rsidP="00C70D98">
      <w:pPr>
        <w:jc w:val="both"/>
        <w:rPr>
          <w:rFonts w:ascii="Calibri" w:eastAsia="Calibri" w:hAnsi="Calibri" w:cs="Calibri"/>
          <w:i/>
          <w:sz w:val="22"/>
          <w:szCs w:val="22"/>
        </w:rPr>
      </w:pPr>
    </w:p>
    <w:p w:rsidR="00C70D98" w:rsidRDefault="00C70D98" w:rsidP="00C70D98">
      <w:pPr>
        <w:jc w:val="right"/>
        <w:rPr>
          <w:rFonts w:ascii="Verdana" w:hAnsi="Verdana"/>
          <w:sz w:val="18"/>
          <w:szCs w:val="18"/>
        </w:rPr>
      </w:pPr>
    </w:p>
    <w:p w:rsidR="00C70D98" w:rsidRDefault="00C70D98" w:rsidP="00C70D98">
      <w:pPr>
        <w:jc w:val="right"/>
        <w:rPr>
          <w:rFonts w:ascii="Verdana" w:hAnsi="Verdana"/>
          <w:sz w:val="18"/>
          <w:szCs w:val="18"/>
        </w:rPr>
      </w:pPr>
    </w:p>
    <w:p w:rsidR="00C70D98" w:rsidRDefault="00C70D98" w:rsidP="00C70D98">
      <w:pPr>
        <w:jc w:val="right"/>
        <w:rPr>
          <w:rFonts w:ascii="Verdana" w:hAnsi="Verdana"/>
          <w:sz w:val="18"/>
          <w:szCs w:val="18"/>
        </w:rPr>
      </w:pPr>
    </w:p>
    <w:p w:rsidR="00C70D98" w:rsidRDefault="00C70D98" w:rsidP="00C70D98">
      <w:pPr>
        <w:jc w:val="right"/>
        <w:rPr>
          <w:rFonts w:ascii="Verdana" w:hAnsi="Verdana"/>
          <w:sz w:val="18"/>
          <w:szCs w:val="18"/>
        </w:rPr>
      </w:pPr>
    </w:p>
    <w:p w:rsidR="00C70D98" w:rsidRDefault="00C70D98" w:rsidP="00C70D98">
      <w:pPr>
        <w:jc w:val="right"/>
        <w:rPr>
          <w:rFonts w:ascii="Verdana" w:hAnsi="Verdana"/>
          <w:sz w:val="18"/>
          <w:szCs w:val="18"/>
        </w:rPr>
      </w:pPr>
      <w:r>
        <w:rPr>
          <w:rFonts w:ascii="Verdana" w:hAnsi="Verdana"/>
          <w:sz w:val="18"/>
          <w:szCs w:val="18"/>
        </w:rPr>
        <w:t>Załącznik nr ………. do umowy</w:t>
      </w:r>
    </w:p>
    <w:p w:rsidR="00C70D98" w:rsidRDefault="00C70D98" w:rsidP="00C70D98">
      <w:pPr>
        <w:rPr>
          <w:rFonts w:ascii="Verdana" w:hAnsi="Verdana"/>
          <w:sz w:val="18"/>
          <w:szCs w:val="18"/>
        </w:rPr>
      </w:pPr>
      <w:r>
        <w:rPr>
          <w:rFonts w:ascii="Verdana" w:hAnsi="Verdana"/>
          <w:sz w:val="18"/>
          <w:szCs w:val="18"/>
        </w:rPr>
        <w:t>Wzór 1</w:t>
      </w:r>
    </w:p>
    <w:p w:rsidR="00C70D98" w:rsidRDefault="00C70D98" w:rsidP="00C70D98">
      <w:pPr>
        <w:jc w:val="center"/>
        <w:rPr>
          <w:rFonts w:ascii="Verdana" w:hAnsi="Verdana"/>
          <w:sz w:val="18"/>
          <w:szCs w:val="18"/>
        </w:rPr>
      </w:pPr>
    </w:p>
    <w:p w:rsidR="00C70D98" w:rsidRDefault="00C70D98" w:rsidP="00C70D98">
      <w:pPr>
        <w:jc w:val="center"/>
        <w:rPr>
          <w:rFonts w:ascii="Verdana" w:hAnsi="Verdana"/>
          <w:b/>
          <w:sz w:val="18"/>
          <w:szCs w:val="18"/>
        </w:rPr>
      </w:pPr>
    </w:p>
    <w:p w:rsidR="00C70D98" w:rsidRDefault="00C70D98" w:rsidP="00C70D98">
      <w:pPr>
        <w:jc w:val="center"/>
        <w:rPr>
          <w:rFonts w:ascii="Verdana" w:hAnsi="Verdana"/>
          <w:sz w:val="18"/>
          <w:szCs w:val="18"/>
        </w:rPr>
      </w:pPr>
      <w:r>
        <w:rPr>
          <w:rFonts w:ascii="Verdana" w:hAnsi="Verdana"/>
          <w:b/>
          <w:bCs/>
          <w:sz w:val="18"/>
          <w:szCs w:val="18"/>
        </w:rPr>
        <w:t>POTWIERDZENIE USUNIĘCIA AWARII</w:t>
      </w:r>
    </w:p>
    <w:p w:rsidR="00C70D98" w:rsidRDefault="00C70D98" w:rsidP="00C70D98">
      <w:pPr>
        <w:jc w:val="center"/>
        <w:rPr>
          <w:rFonts w:ascii="Verdana" w:hAnsi="Verdana"/>
          <w:sz w:val="18"/>
          <w:szCs w:val="18"/>
        </w:rPr>
      </w:pPr>
    </w:p>
    <w:p w:rsidR="00C70D98" w:rsidRDefault="00C70D98" w:rsidP="00C70D98">
      <w:pPr>
        <w:jc w:val="center"/>
        <w:rPr>
          <w:rFonts w:ascii="Verdana" w:hAnsi="Verdana"/>
          <w:sz w:val="18"/>
          <w:szCs w:val="18"/>
        </w:rPr>
      </w:pPr>
    </w:p>
    <w:p w:rsidR="00C70D98" w:rsidRDefault="00C70D98" w:rsidP="00C70D98">
      <w:pPr>
        <w:rPr>
          <w:rFonts w:ascii="Verdana" w:hAnsi="Verdana"/>
          <w:sz w:val="18"/>
          <w:szCs w:val="18"/>
        </w:rPr>
      </w:pPr>
      <w:r>
        <w:rPr>
          <w:rFonts w:ascii="Verdana" w:hAnsi="Verdana"/>
          <w:sz w:val="18"/>
          <w:szCs w:val="18"/>
        </w:rPr>
        <w:t>Data zgłoszenia: ………………….. godzina………….. Nr Domu Studenckiego ……………….</w:t>
      </w:r>
    </w:p>
    <w:p w:rsidR="00C70D98" w:rsidRDefault="00C70D98" w:rsidP="00C70D98">
      <w:pPr>
        <w:rPr>
          <w:rFonts w:ascii="Verdana" w:hAnsi="Verdana"/>
          <w:sz w:val="18"/>
          <w:szCs w:val="18"/>
        </w:rPr>
      </w:pPr>
    </w:p>
    <w:p w:rsidR="00C70D98" w:rsidRDefault="00C70D98" w:rsidP="00C70D98">
      <w:pPr>
        <w:rPr>
          <w:rFonts w:ascii="Verdana" w:hAnsi="Verdana"/>
          <w:sz w:val="18"/>
          <w:szCs w:val="18"/>
        </w:rPr>
      </w:pPr>
    </w:p>
    <w:p w:rsidR="00C70D98" w:rsidRDefault="00C70D98" w:rsidP="00C70D98">
      <w:pPr>
        <w:rPr>
          <w:rFonts w:ascii="Verdana" w:hAnsi="Verdana"/>
          <w:sz w:val="18"/>
          <w:szCs w:val="18"/>
        </w:rPr>
      </w:pPr>
      <w:r>
        <w:rPr>
          <w:rFonts w:ascii="Verdana" w:hAnsi="Verdana"/>
          <w:sz w:val="18"/>
          <w:szCs w:val="18"/>
        </w:rPr>
        <w:t>Zakres naprawy: ………………………………………………………………………………………………………………………</w:t>
      </w:r>
    </w:p>
    <w:p w:rsidR="00C70D98" w:rsidRDefault="00C70D98" w:rsidP="00C70D98">
      <w:pPr>
        <w:rPr>
          <w:rFonts w:ascii="Verdana" w:hAnsi="Verdana"/>
          <w:sz w:val="18"/>
          <w:szCs w:val="18"/>
        </w:rPr>
      </w:pPr>
      <w:r>
        <w:rPr>
          <w:rFonts w:ascii="Verdana" w:hAnsi="Verdana"/>
          <w:sz w:val="18"/>
          <w:szCs w:val="18"/>
        </w:rPr>
        <w:t>………………………………………………………………………………………………………………………</w:t>
      </w:r>
    </w:p>
    <w:p w:rsidR="00C70D98" w:rsidRDefault="00C70D98" w:rsidP="00C70D98">
      <w:pPr>
        <w:rPr>
          <w:rFonts w:ascii="Verdana" w:hAnsi="Verdana"/>
          <w:sz w:val="18"/>
          <w:szCs w:val="18"/>
        </w:rPr>
      </w:pPr>
      <w:r>
        <w:rPr>
          <w:rFonts w:ascii="Verdana" w:hAnsi="Verdana"/>
          <w:sz w:val="18"/>
          <w:szCs w:val="18"/>
        </w:rPr>
        <w:t>………………………………………………………………………………………………………………………</w:t>
      </w:r>
    </w:p>
    <w:p w:rsidR="00C70D98" w:rsidRDefault="00C70D98" w:rsidP="00C70D98">
      <w:pPr>
        <w:rPr>
          <w:rFonts w:ascii="Verdana" w:hAnsi="Verdana"/>
          <w:sz w:val="18"/>
          <w:szCs w:val="18"/>
        </w:rPr>
      </w:pPr>
      <w:r>
        <w:rPr>
          <w:rFonts w:ascii="Verdana" w:hAnsi="Verdana"/>
          <w:sz w:val="18"/>
          <w:szCs w:val="18"/>
        </w:rPr>
        <w:t>………………………………………………………………………………………………………………………</w:t>
      </w:r>
    </w:p>
    <w:p w:rsidR="00C70D98" w:rsidRDefault="00C70D98" w:rsidP="00C70D98">
      <w:pPr>
        <w:rPr>
          <w:rFonts w:ascii="Verdana" w:hAnsi="Verdana"/>
          <w:sz w:val="18"/>
          <w:szCs w:val="18"/>
        </w:rPr>
      </w:pPr>
      <w:r>
        <w:rPr>
          <w:rFonts w:ascii="Verdana" w:hAnsi="Verdana"/>
          <w:sz w:val="18"/>
          <w:szCs w:val="18"/>
        </w:rPr>
        <w:t>Data realizacji: ………………….. godzina…………..</w:t>
      </w:r>
    </w:p>
    <w:p w:rsidR="00C70D98" w:rsidRDefault="00C70D98" w:rsidP="00C70D98">
      <w:pPr>
        <w:rPr>
          <w:rFonts w:ascii="Verdana" w:hAnsi="Verdana"/>
          <w:sz w:val="18"/>
          <w:szCs w:val="18"/>
        </w:rPr>
      </w:pPr>
    </w:p>
    <w:p w:rsidR="00C70D98" w:rsidRDefault="00C70D98" w:rsidP="00C70D98">
      <w:pPr>
        <w:jc w:val="center"/>
        <w:rPr>
          <w:rFonts w:ascii="Verdana" w:hAnsi="Verdana"/>
          <w:sz w:val="18"/>
          <w:szCs w:val="18"/>
        </w:rPr>
      </w:pPr>
      <w:r>
        <w:rPr>
          <w:rFonts w:ascii="Verdana" w:hAnsi="Verdana"/>
          <w:sz w:val="18"/>
          <w:szCs w:val="18"/>
        </w:rPr>
        <w:t>Podpis osoby wykonującej</w:t>
      </w:r>
      <w:r>
        <w:rPr>
          <w:rFonts w:ascii="Verdana" w:hAnsi="Verdana"/>
          <w:sz w:val="18"/>
          <w:szCs w:val="18"/>
        </w:rPr>
        <w:tab/>
      </w:r>
      <w:r>
        <w:rPr>
          <w:rFonts w:ascii="Verdana" w:hAnsi="Verdana"/>
          <w:sz w:val="18"/>
          <w:szCs w:val="18"/>
        </w:rPr>
        <w:tab/>
      </w:r>
      <w:r>
        <w:rPr>
          <w:rFonts w:ascii="Verdana" w:hAnsi="Verdana"/>
          <w:sz w:val="18"/>
          <w:szCs w:val="18"/>
        </w:rPr>
        <w:tab/>
        <w:t>Podpis osoby potwierdzającej wykonanie</w:t>
      </w:r>
    </w:p>
    <w:p w:rsidR="00C70D98" w:rsidRDefault="00C70D98" w:rsidP="00C70D98">
      <w:pPr>
        <w:rPr>
          <w:rFonts w:ascii="Verdana" w:hAnsi="Verdana"/>
          <w:sz w:val="18"/>
          <w:szCs w:val="18"/>
        </w:rPr>
      </w:pPr>
    </w:p>
    <w:p w:rsidR="00C70D98" w:rsidRDefault="00C70D98" w:rsidP="00C70D98">
      <w:pPr>
        <w:jc w:val="center"/>
        <w:rPr>
          <w:rFonts w:ascii="Verdana" w:hAnsi="Verdana"/>
          <w:b/>
          <w:sz w:val="18"/>
          <w:szCs w:val="18"/>
        </w:rPr>
      </w:pPr>
      <w:r>
        <w:rPr>
          <w:rFonts w:ascii="Verdana" w:hAnsi="Verdana"/>
          <w:sz w:val="18"/>
          <w:szCs w:val="18"/>
        </w:rPr>
        <w:t xml:space="preserve">…………………………….. </w:t>
      </w:r>
      <w:r>
        <w:rPr>
          <w:rFonts w:ascii="Verdana" w:hAnsi="Verdana"/>
          <w:sz w:val="18"/>
          <w:szCs w:val="18"/>
        </w:rPr>
        <w:tab/>
      </w:r>
      <w:r>
        <w:rPr>
          <w:rFonts w:ascii="Verdana" w:hAnsi="Verdana"/>
          <w:sz w:val="18"/>
          <w:szCs w:val="18"/>
        </w:rPr>
        <w:tab/>
      </w:r>
      <w:r>
        <w:rPr>
          <w:rFonts w:ascii="Verdana" w:hAnsi="Verdana"/>
          <w:sz w:val="18"/>
          <w:szCs w:val="18"/>
        </w:rPr>
        <w:tab/>
        <w:t>…………………………………..</w:t>
      </w:r>
    </w:p>
    <w:p w:rsidR="00C70D98" w:rsidRDefault="00C70D98" w:rsidP="00C70D98">
      <w:pPr>
        <w:tabs>
          <w:tab w:val="left" w:pos="0"/>
        </w:tabs>
        <w:ind w:left="5664"/>
        <w:rPr>
          <w:rFonts w:ascii="Verdana" w:hAnsi="Verdana"/>
          <w:b/>
          <w:sz w:val="18"/>
          <w:szCs w:val="18"/>
        </w:rPr>
      </w:pPr>
      <w:r>
        <w:rPr>
          <w:rFonts w:ascii="Verdana" w:hAnsi="Verdana"/>
          <w:b/>
          <w:sz w:val="18"/>
          <w:szCs w:val="18"/>
        </w:rPr>
        <w:t>Podpis Kierownika DS.</w:t>
      </w:r>
    </w:p>
    <w:p w:rsidR="00C70D98" w:rsidRDefault="00C70D98" w:rsidP="00C70D98">
      <w:pPr>
        <w:tabs>
          <w:tab w:val="left" w:pos="0"/>
        </w:tabs>
        <w:ind w:left="5664"/>
        <w:rPr>
          <w:rFonts w:ascii="Verdana" w:hAnsi="Verdana"/>
          <w:b/>
          <w:sz w:val="18"/>
          <w:szCs w:val="18"/>
        </w:rPr>
      </w:pPr>
    </w:p>
    <w:p w:rsidR="00C70D98" w:rsidRDefault="00C70D98" w:rsidP="00C70D98">
      <w:pPr>
        <w:tabs>
          <w:tab w:val="left" w:pos="0"/>
        </w:tabs>
        <w:ind w:left="5664"/>
        <w:rPr>
          <w:rFonts w:ascii="Verdana" w:hAnsi="Verdana"/>
          <w:sz w:val="18"/>
          <w:szCs w:val="18"/>
        </w:rPr>
      </w:pPr>
      <w:r>
        <w:rPr>
          <w:rFonts w:ascii="Verdana" w:hAnsi="Verdana"/>
          <w:sz w:val="18"/>
          <w:szCs w:val="18"/>
        </w:rPr>
        <w:t>…………………………………..</w:t>
      </w:r>
    </w:p>
    <w:p w:rsidR="00C70D98" w:rsidRDefault="00C70D98" w:rsidP="00C70D98">
      <w:pPr>
        <w:tabs>
          <w:tab w:val="left" w:pos="0"/>
        </w:tabs>
        <w:ind w:left="5664"/>
        <w:rPr>
          <w:rFonts w:ascii="Verdana" w:hAnsi="Verdana"/>
          <w:sz w:val="18"/>
          <w:szCs w:val="18"/>
        </w:rPr>
      </w:pPr>
    </w:p>
    <w:p w:rsidR="00C70D98" w:rsidRDefault="00C70D98" w:rsidP="00C70D98">
      <w:pPr>
        <w:tabs>
          <w:tab w:val="left" w:pos="0"/>
        </w:tabs>
        <w:rPr>
          <w:rFonts w:ascii="Verdana" w:hAnsi="Verdana"/>
          <w:sz w:val="18"/>
          <w:szCs w:val="18"/>
        </w:rPr>
      </w:pPr>
      <w:r>
        <w:rPr>
          <w:rFonts w:ascii="Verdana" w:hAnsi="Verdana"/>
          <w:sz w:val="18"/>
          <w:szCs w:val="18"/>
        </w:rPr>
        <w:t>*) niepotrzebne skreślić</w:t>
      </w:r>
    </w:p>
    <w:p w:rsidR="00C70D98" w:rsidRDefault="00C70D98" w:rsidP="00C70D98">
      <w:pPr>
        <w:tabs>
          <w:tab w:val="left" w:pos="0"/>
        </w:tabs>
        <w:rPr>
          <w:rFonts w:ascii="Verdana" w:hAnsi="Verdana"/>
          <w:sz w:val="18"/>
          <w:szCs w:val="18"/>
        </w:rPr>
      </w:pPr>
    </w:p>
    <w:p w:rsidR="00C70D98" w:rsidRDefault="00C70D98" w:rsidP="00C70D98">
      <w:pPr>
        <w:tabs>
          <w:tab w:val="left" w:pos="0"/>
        </w:tabs>
        <w:jc w:val="right"/>
        <w:rPr>
          <w:rFonts w:ascii="Verdana" w:hAnsi="Verdana"/>
          <w:sz w:val="18"/>
          <w:szCs w:val="18"/>
        </w:rPr>
      </w:pPr>
    </w:p>
    <w:p w:rsidR="00C70D98" w:rsidRDefault="00C70D98" w:rsidP="00C70D98">
      <w:pPr>
        <w:tabs>
          <w:tab w:val="left" w:pos="0"/>
        </w:tabs>
        <w:jc w:val="right"/>
        <w:rPr>
          <w:rFonts w:ascii="Verdana" w:hAnsi="Verdana"/>
          <w:sz w:val="18"/>
          <w:szCs w:val="18"/>
        </w:rPr>
      </w:pPr>
    </w:p>
    <w:p w:rsidR="00C70D98" w:rsidRDefault="00C70D98" w:rsidP="00C70D98">
      <w:pPr>
        <w:pStyle w:val="Default"/>
        <w:ind w:left="6372" w:firstLine="708"/>
        <w:jc w:val="center"/>
        <w:rPr>
          <w:rFonts w:ascii="Verdana" w:hAnsi="Verdana"/>
          <w:b/>
          <w:bCs/>
          <w:color w:val="auto"/>
          <w:sz w:val="18"/>
          <w:szCs w:val="18"/>
        </w:rPr>
      </w:pPr>
    </w:p>
    <w:p w:rsidR="00C70D98" w:rsidRDefault="00C70D98" w:rsidP="00C70D98">
      <w:pPr>
        <w:pStyle w:val="Default"/>
        <w:ind w:left="6372" w:firstLine="708"/>
        <w:jc w:val="center"/>
        <w:rPr>
          <w:rFonts w:ascii="Verdana" w:hAnsi="Verdana"/>
          <w:b/>
          <w:bCs/>
          <w:color w:val="auto"/>
          <w:sz w:val="18"/>
          <w:szCs w:val="18"/>
        </w:rPr>
      </w:pPr>
    </w:p>
    <w:p w:rsidR="00C70D98" w:rsidRDefault="00C70D98" w:rsidP="00C70D98">
      <w:pPr>
        <w:pStyle w:val="Default"/>
        <w:ind w:left="6372" w:firstLine="708"/>
        <w:jc w:val="center"/>
        <w:rPr>
          <w:rFonts w:ascii="Verdana" w:hAnsi="Verdana"/>
          <w:b/>
          <w:bCs/>
          <w:color w:val="auto"/>
          <w:sz w:val="18"/>
          <w:szCs w:val="18"/>
        </w:rPr>
      </w:pPr>
    </w:p>
    <w:p w:rsidR="00C70D98" w:rsidRDefault="00C70D98" w:rsidP="00C70D98">
      <w:pPr>
        <w:pStyle w:val="Default"/>
        <w:ind w:left="6372" w:firstLine="708"/>
        <w:jc w:val="center"/>
        <w:rPr>
          <w:rFonts w:ascii="Verdana" w:hAnsi="Verdana"/>
          <w:b/>
          <w:bCs/>
          <w:color w:val="auto"/>
          <w:sz w:val="18"/>
          <w:szCs w:val="18"/>
        </w:rPr>
      </w:pPr>
    </w:p>
    <w:p w:rsidR="00C70D98" w:rsidRDefault="00C70D98" w:rsidP="00C70D98">
      <w:pPr>
        <w:pStyle w:val="Default"/>
        <w:ind w:left="6372" w:firstLine="708"/>
        <w:jc w:val="center"/>
        <w:rPr>
          <w:rFonts w:ascii="Verdana" w:hAnsi="Verdana"/>
          <w:b/>
          <w:bCs/>
          <w:color w:val="auto"/>
          <w:sz w:val="18"/>
          <w:szCs w:val="18"/>
        </w:rPr>
      </w:pPr>
    </w:p>
    <w:p w:rsidR="00C70D98" w:rsidRDefault="00C70D98" w:rsidP="00C70D98">
      <w:pPr>
        <w:pStyle w:val="Default"/>
        <w:ind w:left="6372" w:firstLine="708"/>
        <w:jc w:val="center"/>
        <w:rPr>
          <w:rFonts w:ascii="Verdana" w:hAnsi="Verdana"/>
          <w:b/>
          <w:bCs/>
          <w:color w:val="auto"/>
          <w:sz w:val="18"/>
          <w:szCs w:val="18"/>
        </w:rPr>
      </w:pPr>
    </w:p>
    <w:p w:rsidR="00C70D98" w:rsidRDefault="00C70D98" w:rsidP="00C70D98">
      <w:pPr>
        <w:pStyle w:val="Default"/>
        <w:ind w:left="6372" w:firstLine="708"/>
        <w:jc w:val="center"/>
        <w:rPr>
          <w:rFonts w:ascii="Verdana" w:hAnsi="Verdana"/>
          <w:b/>
          <w:bCs/>
          <w:color w:val="auto"/>
          <w:sz w:val="18"/>
          <w:szCs w:val="18"/>
        </w:rPr>
      </w:pPr>
    </w:p>
    <w:p w:rsidR="00C70D98" w:rsidRDefault="00C70D98" w:rsidP="00C70D98">
      <w:pPr>
        <w:pStyle w:val="Default"/>
        <w:ind w:left="6372" w:firstLine="708"/>
        <w:jc w:val="center"/>
        <w:rPr>
          <w:rFonts w:ascii="Verdana" w:hAnsi="Verdana"/>
          <w:b/>
          <w:bCs/>
          <w:color w:val="auto"/>
          <w:sz w:val="18"/>
          <w:szCs w:val="18"/>
        </w:rPr>
      </w:pPr>
    </w:p>
    <w:p w:rsidR="00C70D98" w:rsidRDefault="00C70D98" w:rsidP="00C70D98">
      <w:pPr>
        <w:suppressAutoHyphens w:val="0"/>
        <w:rPr>
          <w:rFonts w:ascii="Verdana" w:hAnsi="Verdana"/>
          <w:sz w:val="18"/>
          <w:szCs w:val="18"/>
        </w:rPr>
      </w:pPr>
      <w:r>
        <w:rPr>
          <w:rFonts w:ascii="Verdana" w:hAnsi="Verdana"/>
          <w:sz w:val="18"/>
          <w:szCs w:val="18"/>
        </w:rPr>
        <w:br w:type="page"/>
      </w:r>
    </w:p>
    <w:p w:rsidR="00C70D98" w:rsidRDefault="00C70D98" w:rsidP="00C70D98">
      <w:pPr>
        <w:tabs>
          <w:tab w:val="left" w:pos="0"/>
        </w:tabs>
        <w:jc w:val="right"/>
        <w:rPr>
          <w:rFonts w:ascii="Verdana" w:hAnsi="Verdana"/>
          <w:b/>
          <w:sz w:val="18"/>
          <w:szCs w:val="18"/>
        </w:rPr>
      </w:pPr>
      <w:r>
        <w:rPr>
          <w:rFonts w:ascii="Verdana" w:hAnsi="Verdana"/>
          <w:sz w:val="18"/>
          <w:szCs w:val="18"/>
        </w:rPr>
        <w:t>Załącznik nr ………. do umowy</w:t>
      </w:r>
    </w:p>
    <w:p w:rsidR="00C70D98" w:rsidRDefault="00C70D98" w:rsidP="00C70D98">
      <w:pPr>
        <w:rPr>
          <w:rFonts w:ascii="Verdana" w:hAnsi="Verdana"/>
          <w:b/>
          <w:sz w:val="18"/>
          <w:szCs w:val="18"/>
        </w:rPr>
      </w:pPr>
      <w:r>
        <w:rPr>
          <w:rFonts w:ascii="Verdana" w:hAnsi="Verdana"/>
          <w:b/>
          <w:sz w:val="18"/>
          <w:szCs w:val="18"/>
        </w:rPr>
        <w:t>Wzór 2</w:t>
      </w:r>
    </w:p>
    <w:p w:rsidR="00C70D98" w:rsidRDefault="00C70D98" w:rsidP="00C70D98">
      <w:pPr>
        <w:pStyle w:val="Default"/>
        <w:jc w:val="center"/>
        <w:rPr>
          <w:rFonts w:ascii="Verdana" w:hAnsi="Verdana"/>
          <w:b/>
          <w:color w:val="auto"/>
          <w:sz w:val="18"/>
          <w:szCs w:val="18"/>
        </w:rPr>
      </w:pPr>
    </w:p>
    <w:p w:rsidR="00C70D98" w:rsidRDefault="00C70D98" w:rsidP="00C70D98">
      <w:pPr>
        <w:pStyle w:val="Default"/>
        <w:jc w:val="center"/>
        <w:rPr>
          <w:rFonts w:ascii="Verdana" w:hAnsi="Verdana"/>
          <w:b/>
          <w:color w:val="auto"/>
          <w:sz w:val="18"/>
          <w:szCs w:val="18"/>
        </w:rPr>
      </w:pPr>
    </w:p>
    <w:p w:rsidR="00C70D98" w:rsidRDefault="00C70D98" w:rsidP="00C70D98">
      <w:pPr>
        <w:pStyle w:val="Default"/>
        <w:jc w:val="center"/>
        <w:rPr>
          <w:rFonts w:ascii="Verdana" w:hAnsi="Verdana"/>
          <w:color w:val="auto"/>
          <w:sz w:val="18"/>
          <w:szCs w:val="18"/>
        </w:rPr>
      </w:pPr>
      <w:r>
        <w:rPr>
          <w:rFonts w:ascii="Verdana" w:hAnsi="Verdana"/>
          <w:b/>
          <w:color w:val="auto"/>
          <w:sz w:val="18"/>
          <w:szCs w:val="18"/>
        </w:rPr>
        <w:t>MIESIĘCZNY PROTOKÓŁ REALIZACJI UMOWY</w:t>
      </w:r>
    </w:p>
    <w:p w:rsidR="00C70D98" w:rsidRDefault="00C70D98" w:rsidP="00C70D98">
      <w:pPr>
        <w:pStyle w:val="Default"/>
        <w:jc w:val="center"/>
        <w:rPr>
          <w:rFonts w:ascii="Verdana" w:hAnsi="Verdana"/>
          <w:color w:val="auto"/>
          <w:sz w:val="18"/>
          <w:szCs w:val="18"/>
        </w:rPr>
      </w:pPr>
      <w:r>
        <w:rPr>
          <w:rFonts w:ascii="Verdana" w:hAnsi="Verdana"/>
          <w:color w:val="auto"/>
          <w:sz w:val="18"/>
          <w:szCs w:val="18"/>
        </w:rPr>
        <w:t>(wypełnić dla każdego obiektu – domu studenckiego)</w:t>
      </w:r>
    </w:p>
    <w:p w:rsidR="00C70D98" w:rsidRDefault="00C70D98" w:rsidP="00C70D98">
      <w:pPr>
        <w:pStyle w:val="ProPublico"/>
        <w:tabs>
          <w:tab w:val="left" w:pos="708"/>
        </w:tabs>
        <w:spacing w:line="240" w:lineRule="auto"/>
        <w:ind w:left="260" w:firstLine="0"/>
        <w:jc w:val="both"/>
        <w:rPr>
          <w:rFonts w:ascii="Verdana" w:hAnsi="Verdana" w:cs="Times New Roman"/>
          <w:sz w:val="18"/>
          <w:szCs w:val="18"/>
        </w:rPr>
      </w:pPr>
    </w:p>
    <w:p w:rsidR="00C70D98" w:rsidRDefault="00C70D98" w:rsidP="00C70D98">
      <w:pPr>
        <w:pStyle w:val="ProPublico"/>
        <w:tabs>
          <w:tab w:val="left" w:pos="708"/>
        </w:tabs>
        <w:spacing w:line="240" w:lineRule="auto"/>
        <w:ind w:left="600" w:firstLine="0"/>
        <w:jc w:val="both"/>
        <w:rPr>
          <w:rFonts w:ascii="Verdana" w:hAnsi="Verdana" w:cs="Times New Roman"/>
          <w:sz w:val="18"/>
          <w:szCs w:val="18"/>
        </w:rPr>
      </w:pPr>
    </w:p>
    <w:tbl>
      <w:tblPr>
        <w:tblW w:w="0" w:type="auto"/>
        <w:tblInd w:w="-18" w:type="dxa"/>
        <w:tblLayout w:type="fixed"/>
        <w:tblCellMar>
          <w:left w:w="70" w:type="dxa"/>
          <w:right w:w="70" w:type="dxa"/>
        </w:tblCellMar>
        <w:tblLook w:val="04A0" w:firstRow="1" w:lastRow="0" w:firstColumn="1" w:lastColumn="0" w:noHBand="0" w:noVBand="1"/>
      </w:tblPr>
      <w:tblGrid>
        <w:gridCol w:w="960"/>
        <w:gridCol w:w="2040"/>
        <w:gridCol w:w="1680"/>
        <w:gridCol w:w="4780"/>
      </w:tblGrid>
      <w:tr w:rsidR="00C70D98" w:rsidTr="00C70D98">
        <w:trPr>
          <w:trHeight w:val="650"/>
        </w:trPr>
        <w:tc>
          <w:tcPr>
            <w:tcW w:w="960" w:type="dxa"/>
            <w:tcBorders>
              <w:top w:val="single" w:sz="4" w:space="0" w:color="000000"/>
              <w:left w:val="single" w:sz="4" w:space="0" w:color="000000"/>
              <w:bottom w:val="nil"/>
              <w:right w:val="nil"/>
            </w:tcBorders>
            <w:vAlign w:val="center"/>
            <w:hideMark/>
          </w:tcPr>
          <w:p w:rsidR="00C70D98" w:rsidRDefault="00C70D98">
            <w:pPr>
              <w:snapToGrid w:val="0"/>
              <w:jc w:val="center"/>
              <w:rPr>
                <w:rFonts w:ascii="Verdana" w:hAnsi="Verdana"/>
                <w:b/>
                <w:sz w:val="18"/>
                <w:szCs w:val="18"/>
              </w:rPr>
            </w:pPr>
            <w:r>
              <w:rPr>
                <w:rFonts w:ascii="Verdana" w:hAnsi="Verdana"/>
                <w:b/>
                <w:sz w:val="18"/>
                <w:szCs w:val="18"/>
              </w:rPr>
              <w:t>Obiekt</w:t>
            </w:r>
          </w:p>
        </w:tc>
        <w:tc>
          <w:tcPr>
            <w:tcW w:w="2040" w:type="dxa"/>
            <w:tcBorders>
              <w:top w:val="single" w:sz="4" w:space="0" w:color="000000"/>
              <w:left w:val="single" w:sz="4" w:space="0" w:color="000000"/>
              <w:bottom w:val="nil"/>
              <w:right w:val="nil"/>
            </w:tcBorders>
            <w:vAlign w:val="center"/>
            <w:hideMark/>
          </w:tcPr>
          <w:p w:rsidR="00C70D98" w:rsidRDefault="00C70D98">
            <w:pPr>
              <w:snapToGrid w:val="0"/>
              <w:jc w:val="center"/>
              <w:rPr>
                <w:rFonts w:ascii="Verdana" w:hAnsi="Verdana"/>
                <w:b/>
                <w:sz w:val="18"/>
                <w:szCs w:val="18"/>
              </w:rPr>
            </w:pPr>
            <w:r>
              <w:rPr>
                <w:rFonts w:ascii="Verdana" w:hAnsi="Verdana"/>
                <w:b/>
                <w:sz w:val="18"/>
                <w:szCs w:val="18"/>
              </w:rPr>
              <w:t>Adres obiektu</w:t>
            </w:r>
          </w:p>
        </w:tc>
        <w:tc>
          <w:tcPr>
            <w:tcW w:w="1680" w:type="dxa"/>
            <w:tcBorders>
              <w:top w:val="single" w:sz="4" w:space="0" w:color="000000"/>
              <w:left w:val="single" w:sz="4" w:space="0" w:color="000000"/>
              <w:bottom w:val="nil"/>
              <w:right w:val="nil"/>
            </w:tcBorders>
            <w:vAlign w:val="center"/>
            <w:hideMark/>
          </w:tcPr>
          <w:p w:rsidR="00C70D98" w:rsidRDefault="00C70D98">
            <w:pPr>
              <w:snapToGrid w:val="0"/>
              <w:jc w:val="center"/>
              <w:rPr>
                <w:rFonts w:ascii="Verdana" w:hAnsi="Verdana"/>
                <w:b/>
                <w:sz w:val="18"/>
                <w:szCs w:val="18"/>
              </w:rPr>
            </w:pPr>
            <w:r>
              <w:rPr>
                <w:rFonts w:ascii="Verdana" w:hAnsi="Verdana"/>
                <w:b/>
                <w:sz w:val="18"/>
                <w:szCs w:val="18"/>
              </w:rPr>
              <w:t>DATA</w:t>
            </w:r>
          </w:p>
        </w:tc>
        <w:tc>
          <w:tcPr>
            <w:tcW w:w="4780" w:type="dxa"/>
            <w:tcBorders>
              <w:top w:val="single" w:sz="4" w:space="0" w:color="000000"/>
              <w:left w:val="single" w:sz="4" w:space="0" w:color="000000"/>
              <w:bottom w:val="nil"/>
              <w:right w:val="single" w:sz="4" w:space="0" w:color="000000"/>
            </w:tcBorders>
            <w:vAlign w:val="center"/>
            <w:hideMark/>
          </w:tcPr>
          <w:p w:rsidR="00C70D98" w:rsidRDefault="00C70D98">
            <w:pPr>
              <w:snapToGrid w:val="0"/>
              <w:jc w:val="center"/>
              <w:rPr>
                <w:rFonts w:ascii="Verdana" w:hAnsi="Verdana"/>
                <w:sz w:val="18"/>
                <w:szCs w:val="18"/>
              </w:rPr>
            </w:pPr>
            <w:r>
              <w:rPr>
                <w:rFonts w:ascii="Verdana" w:hAnsi="Verdana"/>
                <w:b/>
                <w:sz w:val="18"/>
                <w:szCs w:val="18"/>
              </w:rPr>
              <w:t>ZAKRES PRAC</w:t>
            </w:r>
          </w:p>
        </w:tc>
      </w:tr>
      <w:tr w:rsidR="00C70D98" w:rsidTr="00C70D98">
        <w:trPr>
          <w:trHeight w:val="976"/>
        </w:trPr>
        <w:tc>
          <w:tcPr>
            <w:tcW w:w="960" w:type="dxa"/>
            <w:tcBorders>
              <w:top w:val="single" w:sz="4" w:space="0" w:color="000000"/>
              <w:left w:val="single" w:sz="4" w:space="0" w:color="000000"/>
              <w:bottom w:val="single" w:sz="4" w:space="0" w:color="000000"/>
              <w:right w:val="nil"/>
            </w:tcBorders>
          </w:tcPr>
          <w:p w:rsidR="00C70D98" w:rsidRDefault="00C70D98">
            <w:pPr>
              <w:snapToGrid w:val="0"/>
              <w:jc w:val="center"/>
              <w:rPr>
                <w:rFonts w:ascii="Verdana" w:eastAsia="Calibri" w:hAnsi="Verdana"/>
                <w:sz w:val="18"/>
                <w:szCs w:val="18"/>
                <w:lang w:eastAsia="pl-PL"/>
              </w:rPr>
            </w:pPr>
          </w:p>
          <w:p w:rsidR="00C70D98" w:rsidRDefault="00C70D98">
            <w:pPr>
              <w:jc w:val="center"/>
              <w:rPr>
                <w:rFonts w:ascii="Verdana" w:hAnsi="Verdana"/>
                <w:sz w:val="18"/>
                <w:szCs w:val="18"/>
              </w:rPr>
            </w:pPr>
          </w:p>
          <w:p w:rsidR="00C70D98" w:rsidRDefault="00C70D98">
            <w:pPr>
              <w:jc w:val="center"/>
              <w:rPr>
                <w:rFonts w:ascii="Verdana" w:hAnsi="Verdana"/>
                <w:sz w:val="18"/>
                <w:szCs w:val="18"/>
              </w:rPr>
            </w:pPr>
          </w:p>
          <w:p w:rsidR="00C70D98" w:rsidRDefault="00C70D98">
            <w:pPr>
              <w:jc w:val="center"/>
              <w:rPr>
                <w:rFonts w:ascii="Verdana" w:hAnsi="Verdana"/>
                <w:sz w:val="18"/>
                <w:szCs w:val="18"/>
              </w:rPr>
            </w:pPr>
          </w:p>
        </w:tc>
        <w:tc>
          <w:tcPr>
            <w:tcW w:w="2040" w:type="dxa"/>
            <w:tcBorders>
              <w:top w:val="single" w:sz="4" w:space="0" w:color="000000"/>
              <w:left w:val="single" w:sz="4" w:space="0" w:color="000000"/>
              <w:bottom w:val="single" w:sz="4" w:space="0" w:color="000000"/>
              <w:right w:val="nil"/>
            </w:tcBorders>
          </w:tcPr>
          <w:p w:rsidR="00C70D98" w:rsidRDefault="00C70D98">
            <w:pPr>
              <w:snapToGrid w:val="0"/>
              <w:jc w:val="center"/>
              <w:rPr>
                <w:rFonts w:ascii="Verdana" w:hAnsi="Verdana"/>
                <w:sz w:val="18"/>
                <w:szCs w:val="18"/>
              </w:rPr>
            </w:pPr>
          </w:p>
        </w:tc>
        <w:tc>
          <w:tcPr>
            <w:tcW w:w="1680" w:type="dxa"/>
            <w:tcBorders>
              <w:top w:val="single" w:sz="4" w:space="0" w:color="000000"/>
              <w:left w:val="single" w:sz="4" w:space="0" w:color="000000"/>
              <w:bottom w:val="single" w:sz="4" w:space="0" w:color="000000"/>
              <w:right w:val="nil"/>
            </w:tcBorders>
          </w:tcPr>
          <w:p w:rsidR="00C70D98" w:rsidRDefault="00C70D98">
            <w:pPr>
              <w:snapToGrid w:val="0"/>
              <w:jc w:val="center"/>
              <w:rPr>
                <w:rFonts w:ascii="Verdana" w:hAnsi="Verdana"/>
                <w:sz w:val="18"/>
                <w:szCs w:val="18"/>
                <w:vertAlign w:val="subscript"/>
              </w:rPr>
            </w:pPr>
          </w:p>
        </w:tc>
        <w:tc>
          <w:tcPr>
            <w:tcW w:w="4780" w:type="dxa"/>
            <w:tcBorders>
              <w:top w:val="single" w:sz="4" w:space="0" w:color="000000"/>
              <w:left w:val="single" w:sz="4" w:space="0" w:color="000000"/>
              <w:bottom w:val="single" w:sz="4" w:space="0" w:color="000000"/>
              <w:right w:val="single" w:sz="4" w:space="0" w:color="000000"/>
            </w:tcBorders>
          </w:tcPr>
          <w:p w:rsidR="00C70D98" w:rsidRDefault="00C70D98">
            <w:pPr>
              <w:snapToGrid w:val="0"/>
              <w:jc w:val="center"/>
              <w:rPr>
                <w:rFonts w:ascii="Verdana" w:hAnsi="Verdana"/>
                <w:sz w:val="18"/>
                <w:szCs w:val="18"/>
                <w:vertAlign w:val="subscript"/>
              </w:rPr>
            </w:pPr>
          </w:p>
        </w:tc>
      </w:tr>
    </w:tbl>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p>
    <w:p w:rsidR="00C70D98" w:rsidRDefault="00C70D98" w:rsidP="00C70D98">
      <w:pPr>
        <w:pStyle w:val="ProPublico"/>
        <w:tabs>
          <w:tab w:val="left" w:pos="708"/>
        </w:tabs>
        <w:spacing w:line="240" w:lineRule="auto"/>
        <w:ind w:left="340" w:firstLine="0"/>
        <w:jc w:val="both"/>
        <w:rPr>
          <w:rFonts w:ascii="Verdana" w:hAnsi="Verdana" w:cs="Times New Roman"/>
          <w:b/>
          <w:sz w:val="18"/>
          <w:szCs w:val="18"/>
        </w:rPr>
      </w:pP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r>
        <w:rPr>
          <w:rFonts w:ascii="Verdana" w:hAnsi="Verdana" w:cs="Times New Roman"/>
          <w:b/>
          <w:sz w:val="18"/>
          <w:szCs w:val="18"/>
        </w:rPr>
        <w:t>Opis przeprowadzonych prac:</w:t>
      </w: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r>
        <w:rPr>
          <w:rFonts w:ascii="Verdana" w:hAnsi="Verdana" w:cs="Times New Roman"/>
          <w:sz w:val="18"/>
          <w:szCs w:val="18"/>
        </w:rPr>
        <w:t>………………………………………………………………………………………………………</w:t>
      </w: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r>
        <w:rPr>
          <w:rFonts w:ascii="Verdana" w:hAnsi="Verdana" w:cs="Times New Roman"/>
          <w:sz w:val="18"/>
          <w:szCs w:val="18"/>
        </w:rPr>
        <w:t>………………………………………………………………………………………………………</w:t>
      </w: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p>
    <w:p w:rsidR="00C70D98" w:rsidRDefault="00C70D98" w:rsidP="00C70D98">
      <w:pPr>
        <w:pStyle w:val="ProPublico"/>
        <w:tabs>
          <w:tab w:val="left" w:pos="708"/>
        </w:tabs>
        <w:spacing w:line="240" w:lineRule="auto"/>
        <w:ind w:left="340" w:firstLine="0"/>
        <w:rPr>
          <w:rFonts w:ascii="Verdana" w:hAnsi="Verdana" w:cs="Times New Roman"/>
          <w:sz w:val="18"/>
          <w:szCs w:val="18"/>
        </w:rPr>
      </w:pPr>
      <w:r>
        <w:rPr>
          <w:rFonts w:ascii="Verdana" w:hAnsi="Verdana" w:cs="Times New Roman"/>
          <w:sz w:val="18"/>
          <w:szCs w:val="18"/>
        </w:rPr>
        <w:t>………………………………………………………………………………………………………</w:t>
      </w: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p>
    <w:p w:rsidR="00C70D98" w:rsidRDefault="00C70D98" w:rsidP="00C70D98">
      <w:pPr>
        <w:pStyle w:val="ProPublico"/>
        <w:tabs>
          <w:tab w:val="left" w:pos="708"/>
        </w:tabs>
        <w:spacing w:line="240" w:lineRule="auto"/>
        <w:ind w:left="340" w:firstLine="0"/>
        <w:jc w:val="both"/>
        <w:rPr>
          <w:rFonts w:ascii="Verdana" w:hAnsi="Verdana" w:cs="Times New Roman"/>
          <w:b/>
          <w:sz w:val="18"/>
          <w:szCs w:val="18"/>
        </w:rPr>
      </w:pPr>
      <w:r>
        <w:rPr>
          <w:rFonts w:ascii="Verdana" w:hAnsi="Verdana" w:cs="Times New Roman"/>
          <w:b/>
          <w:sz w:val="18"/>
          <w:szCs w:val="18"/>
        </w:rPr>
        <w:t>Uwagi Administratora:</w:t>
      </w:r>
    </w:p>
    <w:p w:rsidR="00C70D98" w:rsidRDefault="00C70D98" w:rsidP="00C70D98">
      <w:pPr>
        <w:pStyle w:val="ProPublico"/>
        <w:tabs>
          <w:tab w:val="left" w:pos="708"/>
        </w:tabs>
        <w:spacing w:line="240" w:lineRule="auto"/>
        <w:ind w:left="340" w:firstLine="0"/>
        <w:jc w:val="both"/>
        <w:rPr>
          <w:rFonts w:ascii="Verdana" w:hAnsi="Verdana" w:cs="Times New Roman"/>
          <w:b/>
          <w:sz w:val="18"/>
          <w:szCs w:val="18"/>
        </w:rPr>
      </w:pP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r>
        <w:rPr>
          <w:rFonts w:ascii="Verdana" w:hAnsi="Verdana" w:cs="Times New Roman"/>
          <w:sz w:val="18"/>
          <w:szCs w:val="18"/>
        </w:rPr>
        <w:t>…………………………………………………………………………………</w:t>
      </w: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r>
        <w:rPr>
          <w:rFonts w:ascii="Verdana" w:hAnsi="Verdana" w:cs="Times New Roman"/>
          <w:sz w:val="18"/>
          <w:szCs w:val="18"/>
        </w:rPr>
        <w:t>…………………………………………………………………………………</w:t>
      </w: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r>
        <w:rPr>
          <w:rFonts w:ascii="Verdana" w:hAnsi="Verdana" w:cs="Times New Roman"/>
          <w:sz w:val="18"/>
          <w:szCs w:val="18"/>
        </w:rPr>
        <w:t>…………………………………………………………………………………</w:t>
      </w:r>
    </w:p>
    <w:p w:rsidR="00C70D98" w:rsidRDefault="00C70D98" w:rsidP="00C70D98">
      <w:pPr>
        <w:pStyle w:val="ProPublico"/>
        <w:tabs>
          <w:tab w:val="left" w:pos="708"/>
        </w:tabs>
        <w:spacing w:line="240" w:lineRule="auto"/>
        <w:ind w:left="0" w:firstLine="0"/>
        <w:jc w:val="both"/>
        <w:rPr>
          <w:rFonts w:ascii="Verdana" w:hAnsi="Verdana" w:cs="Times New Roman"/>
          <w:sz w:val="18"/>
          <w:szCs w:val="18"/>
        </w:rPr>
      </w:pPr>
    </w:p>
    <w:p w:rsidR="00C70D98" w:rsidRDefault="00C70D98" w:rsidP="00C70D98">
      <w:pPr>
        <w:pStyle w:val="ProPublico"/>
        <w:tabs>
          <w:tab w:val="left" w:pos="708"/>
        </w:tabs>
        <w:spacing w:line="240" w:lineRule="auto"/>
        <w:ind w:left="340" w:firstLine="0"/>
        <w:jc w:val="both"/>
        <w:rPr>
          <w:rFonts w:ascii="Verdana" w:hAnsi="Verdana" w:cs="Times New Roman"/>
          <w:sz w:val="18"/>
          <w:szCs w:val="18"/>
        </w:rPr>
      </w:pPr>
    </w:p>
    <w:p w:rsidR="00C70D98" w:rsidRDefault="00C70D98" w:rsidP="00C70D98">
      <w:pPr>
        <w:pStyle w:val="ProPublico"/>
        <w:tabs>
          <w:tab w:val="left" w:pos="708"/>
        </w:tabs>
        <w:spacing w:line="240" w:lineRule="auto"/>
        <w:ind w:left="0" w:firstLine="0"/>
        <w:jc w:val="both"/>
        <w:rPr>
          <w:rFonts w:ascii="Verdana" w:hAnsi="Verdana" w:cs="Times New Roman"/>
          <w:b/>
          <w:sz w:val="18"/>
          <w:szCs w:val="18"/>
        </w:rPr>
      </w:pPr>
      <w:r>
        <w:rPr>
          <w:rFonts w:ascii="Verdana" w:hAnsi="Verdana" w:cs="Times New Roman"/>
          <w:b/>
          <w:sz w:val="18"/>
          <w:szCs w:val="18"/>
        </w:rPr>
        <w:t xml:space="preserve">Podpis Administratora </w:t>
      </w:r>
      <w:r>
        <w:rPr>
          <w:rFonts w:ascii="Verdana" w:hAnsi="Verdana" w:cs="Times New Roman"/>
          <w:b/>
          <w:sz w:val="18"/>
          <w:szCs w:val="18"/>
        </w:rPr>
        <w:tab/>
      </w:r>
      <w:r>
        <w:rPr>
          <w:rFonts w:ascii="Verdana" w:hAnsi="Verdana" w:cs="Times New Roman"/>
          <w:b/>
          <w:sz w:val="18"/>
          <w:szCs w:val="18"/>
        </w:rPr>
        <w:tab/>
      </w:r>
      <w:r>
        <w:rPr>
          <w:rFonts w:ascii="Verdana" w:hAnsi="Verdana" w:cs="Times New Roman"/>
          <w:b/>
          <w:sz w:val="18"/>
          <w:szCs w:val="18"/>
        </w:rPr>
        <w:tab/>
      </w:r>
      <w:r>
        <w:rPr>
          <w:rFonts w:ascii="Verdana" w:hAnsi="Verdana" w:cs="Times New Roman"/>
          <w:b/>
          <w:sz w:val="18"/>
          <w:szCs w:val="18"/>
        </w:rPr>
        <w:tab/>
      </w:r>
      <w:r>
        <w:rPr>
          <w:rFonts w:ascii="Verdana" w:hAnsi="Verdana" w:cs="Times New Roman"/>
          <w:b/>
          <w:sz w:val="18"/>
          <w:szCs w:val="18"/>
        </w:rPr>
        <w:tab/>
      </w:r>
      <w:r>
        <w:rPr>
          <w:rFonts w:ascii="Verdana" w:hAnsi="Verdana" w:cs="Times New Roman"/>
          <w:b/>
          <w:sz w:val="18"/>
          <w:szCs w:val="18"/>
        </w:rPr>
        <w:tab/>
        <w:t>Podpis Kierownika DS.</w:t>
      </w:r>
    </w:p>
    <w:p w:rsidR="00C70D98" w:rsidRDefault="00C70D98" w:rsidP="00C70D98">
      <w:pPr>
        <w:pStyle w:val="ProPublico"/>
        <w:tabs>
          <w:tab w:val="left" w:pos="708"/>
        </w:tabs>
        <w:spacing w:line="240" w:lineRule="auto"/>
        <w:ind w:left="0" w:firstLine="0"/>
        <w:jc w:val="both"/>
        <w:rPr>
          <w:rFonts w:ascii="Verdana" w:hAnsi="Verdana" w:cs="Times New Roman"/>
          <w:b/>
          <w:sz w:val="18"/>
          <w:szCs w:val="18"/>
        </w:rPr>
      </w:pPr>
    </w:p>
    <w:p w:rsidR="00C70D98" w:rsidRDefault="00C70D98" w:rsidP="00C70D98">
      <w:pPr>
        <w:pStyle w:val="ProPublico"/>
        <w:tabs>
          <w:tab w:val="left" w:pos="708"/>
        </w:tabs>
        <w:spacing w:line="240" w:lineRule="auto"/>
        <w:ind w:left="0" w:firstLine="0"/>
        <w:jc w:val="both"/>
        <w:rPr>
          <w:rFonts w:ascii="Verdana" w:hAnsi="Verdana" w:cs="Times New Roman"/>
          <w:b/>
          <w:sz w:val="18"/>
          <w:szCs w:val="18"/>
        </w:rPr>
      </w:pPr>
    </w:p>
    <w:p w:rsidR="00C70D98" w:rsidRDefault="00C70D98" w:rsidP="00C70D98">
      <w:pPr>
        <w:pStyle w:val="Default"/>
        <w:rPr>
          <w:rFonts w:ascii="Verdana" w:hAnsi="Verdana"/>
          <w:color w:val="auto"/>
          <w:sz w:val="18"/>
          <w:szCs w:val="18"/>
        </w:rPr>
      </w:pPr>
      <w:r>
        <w:rPr>
          <w:rFonts w:ascii="Verdana" w:eastAsia="Times New Roman" w:hAnsi="Verdana"/>
          <w:color w:val="auto"/>
          <w:sz w:val="18"/>
          <w:szCs w:val="18"/>
        </w:rPr>
        <w:t>…………………………</w:t>
      </w:r>
      <w:r>
        <w:rPr>
          <w:rFonts w:ascii="Verdana" w:hAnsi="Verdana"/>
          <w:color w:val="auto"/>
          <w:sz w:val="18"/>
          <w:szCs w:val="18"/>
        </w:rPr>
        <w:t>. ……………………………….</w:t>
      </w:r>
    </w:p>
    <w:p w:rsidR="00C70D98" w:rsidRDefault="00C70D98" w:rsidP="00C70D98">
      <w:pPr>
        <w:pStyle w:val="Default"/>
        <w:ind w:left="6372" w:firstLine="708"/>
        <w:jc w:val="center"/>
        <w:rPr>
          <w:rFonts w:ascii="Verdana" w:hAnsi="Verdana"/>
          <w:color w:val="auto"/>
          <w:sz w:val="18"/>
          <w:szCs w:val="18"/>
        </w:rPr>
      </w:pPr>
    </w:p>
    <w:p w:rsidR="00C70D98" w:rsidRDefault="00C70D98" w:rsidP="00C70D98">
      <w:pPr>
        <w:rPr>
          <w:rFonts w:ascii="Verdana" w:hAnsi="Verdana"/>
          <w:sz w:val="18"/>
          <w:szCs w:val="18"/>
        </w:rPr>
      </w:pPr>
    </w:p>
    <w:p w:rsidR="00C70D98" w:rsidRDefault="00C70D98" w:rsidP="00C70D98"/>
    <w:p w:rsidR="007007FD" w:rsidRPr="00C70D98" w:rsidRDefault="007007FD" w:rsidP="00C70D98">
      <w:bookmarkStart w:id="3" w:name="_GoBack"/>
      <w:bookmarkEnd w:id="3"/>
    </w:p>
    <w:sectPr w:rsidR="007007FD" w:rsidRPr="00C70D98" w:rsidSect="00D679EB">
      <w:headerReference w:type="even" r:id="rId10"/>
      <w:headerReference w:type="default" r:id="rId11"/>
      <w:footerReference w:type="even" r:id="rId12"/>
      <w:footerReference w:type="default" r:id="rId13"/>
      <w:headerReference w:type="first" r:id="rId14"/>
      <w:footerReference w:type="first" r:id="rId15"/>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0367" w:rsidRDefault="00E40367">
      <w:r>
        <w:separator/>
      </w:r>
    </w:p>
  </w:endnote>
  <w:endnote w:type="continuationSeparator" w:id="0">
    <w:p w:rsidR="00E40367" w:rsidRDefault="00E40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charset w:val="00"/>
    <w:family w:val="auto"/>
    <w:pitch w:val="default"/>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0367" w:rsidRDefault="00E40367">
      <w:r>
        <w:separator/>
      </w:r>
    </w:p>
  </w:footnote>
  <w:footnote w:type="continuationSeparator" w:id="0">
    <w:p w:rsidR="00E40367" w:rsidRDefault="00E40367">
      <w:r>
        <w:continuationSeparator/>
      </w:r>
    </w:p>
  </w:footnote>
  <w:footnote w:id="1">
    <w:p w:rsidR="00C70D98" w:rsidRDefault="00C70D98" w:rsidP="00C70D98">
      <w:pPr>
        <w:pStyle w:val="Tekstprzypisudolnego"/>
        <w:rPr>
          <w:sz w:val="16"/>
          <w:szCs w:val="16"/>
          <w:lang w:val="pl-PL"/>
        </w:rPr>
      </w:pPr>
      <w:r>
        <w:rPr>
          <w:rStyle w:val="Odwoanieprzypisudolnego"/>
          <w:rFonts w:cs="Arial"/>
          <w:sz w:val="16"/>
          <w:szCs w:val="16"/>
        </w:rPr>
        <w:footnoteRef/>
      </w:r>
      <w:r>
        <w:rPr>
          <w:rFonts w:ascii="Verdana" w:hAnsi="Verdana" w:cs="Arial"/>
          <w:sz w:val="16"/>
          <w:szCs w:val="16"/>
          <w:lang w:val="pl-PL"/>
        </w:rPr>
        <w:t xml:space="preserve"> </w:t>
      </w:r>
      <w:r>
        <w:rPr>
          <w:sz w:val="16"/>
          <w:szCs w:val="16"/>
          <w:lang w:val="pl-PL"/>
        </w:rPr>
        <w:t>Niewłaściwe skreślić;</w:t>
      </w:r>
    </w:p>
  </w:footnote>
  <w:footnote w:id="2">
    <w:p w:rsidR="00C70D98" w:rsidRDefault="00C70D98" w:rsidP="00C70D98">
      <w:pPr>
        <w:pStyle w:val="paragraph"/>
        <w:spacing w:before="0" w:beforeAutospacing="0" w:after="0" w:afterAutospacing="0"/>
        <w:jc w:val="both"/>
        <w:textAlignment w:val="baseline"/>
        <w:rPr>
          <w:sz w:val="16"/>
          <w:szCs w:val="16"/>
        </w:rPr>
      </w:pPr>
      <w:r>
        <w:rPr>
          <w:rStyle w:val="Odwoanieprzypisudolnego"/>
          <w:sz w:val="16"/>
          <w:szCs w:val="16"/>
        </w:rPr>
        <w:footnoteRef/>
      </w:r>
      <w:r>
        <w:rPr>
          <w:sz w:val="16"/>
          <w:szCs w:val="16"/>
        </w:rPr>
        <w:t xml:space="preserve"> </w:t>
      </w:r>
      <w:r>
        <w:rPr>
          <w:rStyle w:val="normaltextrun"/>
          <w:color w:val="000000"/>
          <w:sz w:val="16"/>
          <w:szCs w:val="16"/>
        </w:rPr>
        <w:t xml:space="preserve">Zgodnie z ustawą </w:t>
      </w:r>
      <w:r>
        <w:rPr>
          <w:rStyle w:val="normaltextrun"/>
          <w:b/>
          <w:bCs/>
          <w:color w:val="000000"/>
          <w:sz w:val="16"/>
          <w:szCs w:val="16"/>
        </w:rPr>
        <w:t>podmioty powiązane</w:t>
      </w:r>
      <w:r>
        <w:rPr>
          <w:rStyle w:val="normaltextrun"/>
          <w:color w:val="000000"/>
          <w:sz w:val="16"/>
          <w:szCs w:val="16"/>
        </w:rPr>
        <w:t xml:space="preserve"> oznaczają:</w:t>
      </w:r>
      <w:r>
        <w:rPr>
          <w:rStyle w:val="eop"/>
          <w:color w:val="000000"/>
          <w:sz w:val="16"/>
          <w:szCs w:val="16"/>
        </w:rPr>
        <w:t> </w:t>
      </w:r>
    </w:p>
    <w:p w:rsidR="00C70D98" w:rsidRDefault="00C70D98" w:rsidP="00C70D98">
      <w:pPr>
        <w:pStyle w:val="paragraph"/>
        <w:numPr>
          <w:ilvl w:val="0"/>
          <w:numId w:val="31"/>
        </w:numPr>
        <w:spacing w:before="0" w:beforeAutospacing="0" w:after="0" w:afterAutospacing="0"/>
        <w:jc w:val="both"/>
        <w:textAlignment w:val="baseline"/>
        <w:rPr>
          <w:sz w:val="16"/>
          <w:szCs w:val="16"/>
        </w:rPr>
      </w:pPr>
      <w:r>
        <w:rPr>
          <w:rStyle w:val="normaltextrun"/>
          <w:color w:val="000000"/>
          <w:sz w:val="16"/>
          <w:szCs w:val="16"/>
        </w:rPr>
        <w:t xml:space="preserve">podmioty, z których jeden podmiot </w:t>
      </w:r>
      <w:r>
        <w:rPr>
          <w:rStyle w:val="normaltextrun"/>
          <w:color w:val="000000"/>
          <w:sz w:val="16"/>
          <w:szCs w:val="16"/>
          <w:u w:val="single"/>
        </w:rPr>
        <w:t>wywiera znaczący wpływ</w:t>
      </w:r>
      <w:r>
        <w:rPr>
          <w:rStyle w:val="normaltextrun"/>
          <w:color w:val="000000"/>
          <w:sz w:val="16"/>
          <w:szCs w:val="16"/>
        </w:rPr>
        <w:t xml:space="preserve"> na co najmniej jeden podmiot, lub</w:t>
      </w:r>
      <w:r>
        <w:rPr>
          <w:rStyle w:val="eop"/>
          <w:color w:val="000000"/>
          <w:sz w:val="16"/>
          <w:szCs w:val="16"/>
        </w:rPr>
        <w:t> </w:t>
      </w:r>
    </w:p>
    <w:p w:rsidR="00C70D98" w:rsidRDefault="00C70D98" w:rsidP="00C70D98">
      <w:pPr>
        <w:pStyle w:val="paragraph"/>
        <w:numPr>
          <w:ilvl w:val="0"/>
          <w:numId w:val="31"/>
        </w:numPr>
        <w:spacing w:before="0" w:beforeAutospacing="0" w:after="0" w:afterAutospacing="0"/>
        <w:jc w:val="both"/>
        <w:textAlignment w:val="baseline"/>
        <w:rPr>
          <w:sz w:val="16"/>
          <w:szCs w:val="16"/>
        </w:rPr>
      </w:pPr>
      <w:r>
        <w:rPr>
          <w:rStyle w:val="normaltextrun"/>
          <w:color w:val="000000"/>
          <w:sz w:val="16"/>
          <w:szCs w:val="16"/>
        </w:rPr>
        <w:t>podmioty, na które wywiera znaczący wpływ:</w:t>
      </w:r>
      <w:r>
        <w:rPr>
          <w:rStyle w:val="eop"/>
          <w:color w:val="000000"/>
          <w:sz w:val="16"/>
          <w:szCs w:val="16"/>
        </w:rPr>
        <w:t> </w:t>
      </w:r>
    </w:p>
    <w:p w:rsidR="00C70D98" w:rsidRDefault="00C70D98" w:rsidP="00C70D98">
      <w:pPr>
        <w:pStyle w:val="paragraph"/>
        <w:numPr>
          <w:ilvl w:val="1"/>
          <w:numId w:val="31"/>
        </w:numPr>
        <w:spacing w:before="0" w:beforeAutospacing="0" w:after="0" w:afterAutospacing="0"/>
        <w:jc w:val="both"/>
        <w:textAlignment w:val="baseline"/>
        <w:rPr>
          <w:sz w:val="16"/>
          <w:szCs w:val="16"/>
        </w:rPr>
      </w:pPr>
      <w:r>
        <w:rPr>
          <w:rStyle w:val="normaltextrun"/>
          <w:color w:val="000000"/>
          <w:sz w:val="16"/>
          <w:szCs w:val="16"/>
        </w:rPr>
        <w:t>ten sam inny podmiot lub</w:t>
      </w:r>
      <w:r>
        <w:rPr>
          <w:rStyle w:val="eop"/>
          <w:color w:val="000000"/>
          <w:sz w:val="16"/>
          <w:szCs w:val="16"/>
        </w:rPr>
        <w:t> </w:t>
      </w:r>
    </w:p>
    <w:p w:rsidR="00C70D98" w:rsidRDefault="00C70D98" w:rsidP="00C70D98">
      <w:pPr>
        <w:pStyle w:val="paragraph"/>
        <w:numPr>
          <w:ilvl w:val="1"/>
          <w:numId w:val="31"/>
        </w:numPr>
        <w:spacing w:before="0" w:beforeAutospacing="0" w:after="0" w:afterAutospacing="0"/>
        <w:jc w:val="both"/>
        <w:textAlignment w:val="baseline"/>
        <w:rPr>
          <w:sz w:val="16"/>
          <w:szCs w:val="16"/>
        </w:rPr>
      </w:pPr>
      <w:r>
        <w:rPr>
          <w:rStyle w:val="normaltextrun"/>
          <w:color w:val="000000"/>
          <w:sz w:val="16"/>
          <w:szCs w:val="16"/>
        </w:rPr>
        <w:t>małżonek, krewny lub powinowaty do drugiego stopnia osoby fizycznej wywierającej znaczący wpływ na co najmniej jeden podmiot. </w:t>
      </w:r>
      <w:r>
        <w:rPr>
          <w:rStyle w:val="eop"/>
          <w:color w:val="000000"/>
          <w:sz w:val="16"/>
          <w:szCs w:val="16"/>
        </w:rPr>
        <w:t> </w:t>
      </w:r>
    </w:p>
    <w:p w:rsidR="00C70D98" w:rsidRDefault="00C70D98" w:rsidP="00C70D98">
      <w:pPr>
        <w:pStyle w:val="paragraph"/>
        <w:spacing w:before="0" w:beforeAutospacing="0" w:after="0" w:afterAutospacing="0"/>
        <w:jc w:val="both"/>
        <w:textAlignment w:val="baseline"/>
        <w:rPr>
          <w:rStyle w:val="normaltextrun"/>
        </w:rPr>
      </w:pPr>
      <w:r>
        <w:rPr>
          <w:rStyle w:val="normaltextrun"/>
          <w:color w:val="000000"/>
          <w:sz w:val="16"/>
          <w:szCs w:val="16"/>
        </w:rPr>
        <w:t>W tym też zakresie pragniemy wskazać, że „</w:t>
      </w:r>
      <w:r>
        <w:rPr>
          <w:rStyle w:val="normaltextrun"/>
          <w:b/>
          <w:bCs/>
          <w:color w:val="000000"/>
          <w:sz w:val="16"/>
          <w:szCs w:val="16"/>
        </w:rPr>
        <w:t>wywieranie znaczącego wpływu</w:t>
      </w:r>
      <w:r>
        <w:rPr>
          <w:rStyle w:val="normaltextrun"/>
          <w:color w:val="000000"/>
          <w:sz w:val="16"/>
          <w:szCs w:val="16"/>
        </w:rPr>
        <w:t>” oznacza:</w:t>
      </w:r>
      <w:r>
        <w:rPr>
          <w:rStyle w:val="eop"/>
          <w:color w:val="000000"/>
          <w:sz w:val="16"/>
          <w:szCs w:val="16"/>
        </w:rPr>
        <w:t> </w:t>
      </w:r>
    </w:p>
    <w:p w:rsidR="00C70D98" w:rsidRDefault="00C70D98" w:rsidP="00C70D98">
      <w:pPr>
        <w:pStyle w:val="paragraph"/>
        <w:numPr>
          <w:ilvl w:val="0"/>
          <w:numId w:val="32"/>
        </w:numPr>
        <w:spacing w:before="0" w:beforeAutospacing="0" w:after="0" w:afterAutospacing="0"/>
        <w:jc w:val="both"/>
        <w:textAlignment w:val="baseline"/>
        <w:rPr>
          <w:rStyle w:val="normaltextrun"/>
          <w:color w:val="000000"/>
          <w:sz w:val="16"/>
          <w:szCs w:val="16"/>
        </w:rPr>
      </w:pPr>
      <w:r>
        <w:rPr>
          <w:rStyle w:val="normaltextrun"/>
          <w:color w:val="000000"/>
          <w:sz w:val="16"/>
          <w:szCs w:val="16"/>
        </w:rPr>
        <w:t>posiadanie bezpośrednio lub pośrednio co najmniej 25%:</w:t>
      </w:r>
      <w:r>
        <w:rPr>
          <w:rStyle w:val="normaltextrun"/>
          <w:sz w:val="16"/>
          <w:szCs w:val="16"/>
        </w:rPr>
        <w:t> </w:t>
      </w:r>
    </w:p>
    <w:p w:rsidR="00C70D98" w:rsidRDefault="00C70D98" w:rsidP="00C70D98">
      <w:pPr>
        <w:pStyle w:val="paragraph"/>
        <w:numPr>
          <w:ilvl w:val="1"/>
          <w:numId w:val="32"/>
        </w:numPr>
        <w:spacing w:before="0" w:beforeAutospacing="0" w:after="0" w:afterAutospacing="0"/>
        <w:jc w:val="both"/>
        <w:textAlignment w:val="baseline"/>
      </w:pPr>
      <w:r>
        <w:rPr>
          <w:rStyle w:val="normaltextrun"/>
          <w:color w:val="000000"/>
          <w:sz w:val="16"/>
          <w:szCs w:val="16"/>
        </w:rPr>
        <w:t>udziałów w kapitale lub</w:t>
      </w:r>
      <w:r>
        <w:rPr>
          <w:rStyle w:val="eop"/>
          <w:color w:val="000000"/>
          <w:sz w:val="16"/>
          <w:szCs w:val="16"/>
        </w:rPr>
        <w:t> </w:t>
      </w:r>
    </w:p>
    <w:p w:rsidR="00C70D98" w:rsidRDefault="00C70D98" w:rsidP="00C70D98">
      <w:pPr>
        <w:pStyle w:val="paragraph"/>
        <w:numPr>
          <w:ilvl w:val="1"/>
          <w:numId w:val="32"/>
        </w:numPr>
        <w:spacing w:before="0" w:beforeAutospacing="0" w:after="0" w:afterAutospacing="0"/>
        <w:jc w:val="both"/>
        <w:textAlignment w:val="baseline"/>
        <w:rPr>
          <w:sz w:val="16"/>
          <w:szCs w:val="16"/>
        </w:rPr>
      </w:pPr>
      <w:r>
        <w:rPr>
          <w:rStyle w:val="normaltextrun"/>
          <w:color w:val="000000"/>
          <w:sz w:val="16"/>
          <w:szCs w:val="16"/>
        </w:rPr>
        <w:t>praw głosu w organach kontrolnych, stanowiących lub zarządzających, lub</w:t>
      </w:r>
      <w:r>
        <w:rPr>
          <w:rStyle w:val="eop"/>
          <w:color w:val="000000"/>
          <w:sz w:val="16"/>
          <w:szCs w:val="16"/>
        </w:rPr>
        <w:t> </w:t>
      </w:r>
    </w:p>
    <w:p w:rsidR="00C70D98" w:rsidRDefault="00C70D98" w:rsidP="00C70D98">
      <w:pPr>
        <w:pStyle w:val="paragraph"/>
        <w:numPr>
          <w:ilvl w:val="1"/>
          <w:numId w:val="32"/>
        </w:numPr>
        <w:spacing w:before="0" w:beforeAutospacing="0" w:after="0" w:afterAutospacing="0"/>
        <w:jc w:val="both"/>
        <w:textAlignment w:val="baseline"/>
        <w:rPr>
          <w:sz w:val="16"/>
          <w:szCs w:val="16"/>
        </w:rPr>
      </w:pPr>
      <w:r>
        <w:rPr>
          <w:rStyle w:val="normaltextrun"/>
          <w:color w:val="000000"/>
          <w:sz w:val="16"/>
          <w:szCs w:val="16"/>
        </w:rPr>
        <w:t>udziałów lub praw do udziału w zyskach lub majątku lub ich ekspektatywy, w tym jednostek uczestnictwa i certyfikatów inwestycyjnych, lub</w:t>
      </w:r>
      <w:r>
        <w:rPr>
          <w:rStyle w:val="eop"/>
          <w:color w:val="000000"/>
          <w:sz w:val="16"/>
          <w:szCs w:val="16"/>
        </w:rPr>
        <w:t> </w:t>
      </w:r>
    </w:p>
    <w:p w:rsidR="00C70D98" w:rsidRDefault="00C70D98" w:rsidP="00C70D98">
      <w:pPr>
        <w:pStyle w:val="paragraph"/>
        <w:numPr>
          <w:ilvl w:val="0"/>
          <w:numId w:val="32"/>
        </w:numPr>
        <w:spacing w:before="0" w:beforeAutospacing="0" w:after="0" w:afterAutospacing="0"/>
        <w:jc w:val="both"/>
        <w:textAlignment w:val="baseline"/>
        <w:rPr>
          <w:sz w:val="16"/>
          <w:szCs w:val="16"/>
        </w:rPr>
      </w:pPr>
      <w:r>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Pr>
          <w:rStyle w:val="normaltextrun"/>
          <w:color w:val="000000"/>
          <w:sz w:val="16"/>
          <w:szCs w:val="16"/>
          <w:vertAlign w:val="superscript"/>
        </w:rPr>
        <w:t>1</w:t>
      </w:r>
      <w:r>
        <w:rPr>
          <w:rStyle w:val="normaltextrun"/>
          <w:color w:val="000000"/>
          <w:sz w:val="16"/>
          <w:szCs w:val="16"/>
        </w:rPr>
        <w:t>, lub</w:t>
      </w:r>
      <w:r>
        <w:rPr>
          <w:rStyle w:val="eop"/>
          <w:color w:val="000000"/>
          <w:sz w:val="16"/>
          <w:szCs w:val="16"/>
        </w:rPr>
        <w:t> </w:t>
      </w:r>
    </w:p>
    <w:p w:rsidR="00C70D98" w:rsidRDefault="00C70D98" w:rsidP="00C70D98">
      <w:pPr>
        <w:pStyle w:val="paragraph"/>
        <w:spacing w:before="0" w:beforeAutospacing="0" w:after="0" w:afterAutospacing="0"/>
        <w:jc w:val="both"/>
        <w:textAlignment w:val="baseline"/>
        <w:rPr>
          <w:sz w:val="16"/>
          <w:szCs w:val="16"/>
        </w:rPr>
      </w:pPr>
      <w:r>
        <w:rPr>
          <w:rStyle w:val="normaltextrun"/>
          <w:color w:val="000000"/>
          <w:sz w:val="16"/>
          <w:szCs w:val="16"/>
        </w:rPr>
        <w:t>pozostawanie w związku małżeńskim albo występowanie pokrewieństwa lub powinowactwa do drugiego stopnia.</w:t>
      </w:r>
      <w:r>
        <w:rPr>
          <w:rStyle w:val="eop"/>
          <w:color w:val="000000"/>
          <w:sz w:val="16"/>
          <w:szCs w:val="16"/>
        </w:rPr>
        <w:t> </w:t>
      </w:r>
    </w:p>
  </w:footnote>
  <w:footnote w:id="3">
    <w:p w:rsidR="00C70D98" w:rsidRDefault="00C70D98" w:rsidP="00C70D98">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4">
    <w:p w:rsidR="00C70D98" w:rsidRDefault="00C70D98" w:rsidP="00C70D98">
      <w:pPr>
        <w:pStyle w:val="Tekstprzypisudolnego"/>
        <w:jc w:val="both"/>
        <w:rPr>
          <w:color w:val="FF0000"/>
          <w:sz w:val="16"/>
          <w:szCs w:val="16"/>
          <w:lang w:val="pl-PL"/>
        </w:rPr>
      </w:pPr>
      <w:r>
        <w:rPr>
          <w:rStyle w:val="Odwoanieprzypisudolnego"/>
          <w:color w:val="000000"/>
          <w:sz w:val="16"/>
          <w:szCs w:val="16"/>
        </w:rPr>
        <w:footnoteRef/>
      </w:r>
      <w:r>
        <w:rPr>
          <w:color w:val="FF0000"/>
          <w:sz w:val="16"/>
          <w:szCs w:val="16"/>
          <w:lang w:val="pl-PL"/>
        </w:rPr>
        <w:t xml:space="preserve"> </w:t>
      </w:r>
      <w:r>
        <w:rPr>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C70D98" w:rsidRDefault="00C70D98" w:rsidP="00C70D98">
      <w:pPr>
        <w:pStyle w:val="Tekstprzypisudolnego"/>
        <w:rPr>
          <w:sz w:val="16"/>
          <w:szCs w:val="16"/>
          <w:lang w:val="pl-PL"/>
        </w:rPr>
      </w:pPr>
      <w:r>
        <w:rPr>
          <w:rStyle w:val="Odwoanieprzypisudolnego"/>
          <w:sz w:val="16"/>
          <w:szCs w:val="16"/>
        </w:rPr>
        <w:footnoteRef/>
      </w:r>
      <w:r>
        <w:rPr>
          <w:sz w:val="16"/>
          <w:szCs w:val="16"/>
          <w:lang w:val="pl-PL"/>
        </w:rPr>
        <w:t xml:space="preserve"> Zgodnie z art. 4a ust. 1 pkt 29 Ustawy o CIT rzeczywistym właścicielem jest podmiot, który spełnia łącznie następujące warunki:</w:t>
      </w:r>
    </w:p>
    <w:p w:rsidR="00C70D98" w:rsidRDefault="00C70D98" w:rsidP="00C70D98">
      <w:pPr>
        <w:pStyle w:val="Tekstprzypisudolnego"/>
        <w:numPr>
          <w:ilvl w:val="0"/>
          <w:numId w:val="33"/>
        </w:numPr>
        <w:ind w:left="426" w:hanging="284"/>
        <w:rPr>
          <w:sz w:val="16"/>
          <w:szCs w:val="16"/>
          <w:lang w:val="pl-PL"/>
        </w:rPr>
      </w:pPr>
      <w:r>
        <w:rPr>
          <w:sz w:val="16"/>
          <w:szCs w:val="16"/>
          <w:lang w:val="pl-PL"/>
        </w:rPr>
        <w:t>otrzymuje należność dla własnej korzyści, w tym decyduje samodzielnie o jej przeznaczeniu i ponosi ryzyko ekonomiczne związane z utratą tej należności lub jej części;</w:t>
      </w:r>
    </w:p>
    <w:p w:rsidR="00C70D98" w:rsidRDefault="00C70D98" w:rsidP="00C70D98">
      <w:pPr>
        <w:pStyle w:val="Tekstprzypisudolnego"/>
        <w:numPr>
          <w:ilvl w:val="0"/>
          <w:numId w:val="33"/>
        </w:numPr>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rsidR="00C70D98" w:rsidRDefault="00C70D98" w:rsidP="00C70D98">
      <w:pPr>
        <w:pStyle w:val="Tekstprzypisudolnego"/>
        <w:numPr>
          <w:ilvl w:val="0"/>
          <w:numId w:val="33"/>
        </w:numPr>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C70D98" w:rsidRDefault="00C70D98" w:rsidP="00C70D98">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7">
    <w:p w:rsidR="00C70D98" w:rsidRDefault="00C70D98" w:rsidP="00C70D98">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8">
    <w:p w:rsidR="00C70D98" w:rsidRDefault="00C70D98" w:rsidP="00C70D98">
      <w:pPr>
        <w:pStyle w:val="Tekstprzypisudolnego"/>
        <w:jc w:val="both"/>
        <w:rPr>
          <w:sz w:val="16"/>
          <w:szCs w:val="16"/>
          <w:lang w:val="pl-PL"/>
        </w:rPr>
      </w:pPr>
      <w:r>
        <w:rPr>
          <w:rStyle w:val="Odwoanieprzypisudolnego"/>
          <w:sz w:val="16"/>
          <w:szCs w:val="16"/>
        </w:rPr>
        <w:footnoteRef/>
      </w:r>
      <w:r>
        <w:rPr>
          <w:sz w:val="16"/>
          <w:szCs w:val="16"/>
          <w:lang w:val="pl-PL"/>
        </w:rPr>
        <w:t xml:space="preserve"> zagraniczna jednostka - oznacza:</w:t>
      </w:r>
    </w:p>
    <w:p w:rsidR="00C70D98" w:rsidRDefault="00C70D98" w:rsidP="00C70D98">
      <w:pPr>
        <w:pStyle w:val="Tekstprzypisudolnego"/>
        <w:ind w:firstLine="142"/>
        <w:jc w:val="both"/>
        <w:rPr>
          <w:sz w:val="16"/>
          <w:szCs w:val="16"/>
          <w:lang w:val="pl-PL"/>
        </w:rPr>
      </w:pPr>
      <w:r>
        <w:rPr>
          <w:sz w:val="16"/>
          <w:szCs w:val="16"/>
          <w:lang w:val="pl-PL"/>
        </w:rPr>
        <w:t>a) osobę prawną,</w:t>
      </w:r>
    </w:p>
    <w:p w:rsidR="00C70D98" w:rsidRDefault="00C70D98" w:rsidP="00C70D98">
      <w:pPr>
        <w:pStyle w:val="Tekstprzypisudolnego"/>
        <w:ind w:firstLine="142"/>
        <w:jc w:val="both"/>
        <w:rPr>
          <w:sz w:val="16"/>
          <w:szCs w:val="16"/>
          <w:lang w:val="pl-PL"/>
        </w:rPr>
      </w:pPr>
      <w:r>
        <w:rPr>
          <w:sz w:val="16"/>
          <w:szCs w:val="16"/>
          <w:lang w:val="pl-PL"/>
        </w:rPr>
        <w:t>b) spółkę kapitałową w organizacji,</w:t>
      </w:r>
    </w:p>
    <w:p w:rsidR="00C70D98" w:rsidRDefault="00C70D98" w:rsidP="00C70D98">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rsidR="00C70D98" w:rsidRDefault="00C70D98" w:rsidP="00C70D98">
      <w:pPr>
        <w:pStyle w:val="Tekstprzypisudolnego"/>
        <w:ind w:firstLine="142"/>
        <w:jc w:val="both"/>
        <w:rPr>
          <w:sz w:val="16"/>
          <w:szCs w:val="16"/>
          <w:lang w:val="pl-PL"/>
        </w:rPr>
      </w:pPr>
      <w:r>
        <w:rPr>
          <w:sz w:val="16"/>
          <w:szCs w:val="16"/>
          <w:lang w:val="pl-PL"/>
        </w:rPr>
        <w:t>d) spółkę niemającą osobowości prawnej, o której mowa w art. 1 ust. 3 pkt 2,</w:t>
      </w:r>
    </w:p>
    <w:p w:rsidR="00C70D98" w:rsidRDefault="00C70D98" w:rsidP="00C70D98">
      <w:pPr>
        <w:pStyle w:val="Tekstprzypisudolnego"/>
        <w:ind w:firstLine="142"/>
        <w:jc w:val="both"/>
        <w:rPr>
          <w:sz w:val="16"/>
          <w:szCs w:val="16"/>
          <w:lang w:val="pl-PL"/>
        </w:rPr>
      </w:pPr>
      <w:r>
        <w:rPr>
          <w:sz w:val="16"/>
          <w:szCs w:val="16"/>
          <w:lang w:val="pl-PL"/>
        </w:rPr>
        <w:t>e) fundację, trust lub inny podmiot albo stosunek prawny o charakterze powierniczym,</w:t>
      </w:r>
    </w:p>
    <w:p w:rsidR="00C70D98" w:rsidRDefault="00C70D98" w:rsidP="00C70D98">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rsidR="00C70D98" w:rsidRDefault="00C70D98" w:rsidP="00C70D98">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rsidR="00C70D98" w:rsidRDefault="00C70D98" w:rsidP="00C70D98">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2"/>
    <w:multiLevelType w:val="multilevel"/>
    <w:tmpl w:val="00000002"/>
    <w:lvl w:ilvl="0">
      <w:start w:val="1"/>
      <w:numFmt w:val="decimal"/>
      <w:lvlText w:val="%1."/>
      <w:lvlJc w:val="left"/>
      <w:pPr>
        <w:tabs>
          <w:tab w:val="num" w:pos="360"/>
        </w:tabs>
        <w:ind w:left="360" w:hanging="360"/>
      </w:pPr>
      <w:rPr>
        <w:b/>
        <w:bCs/>
        <w:sz w:val="20"/>
        <w:szCs w:val="20"/>
      </w:rPr>
    </w:lvl>
    <w:lvl w:ilvl="1">
      <w:numFmt w:val="none"/>
      <w:suff w:val="nothing"/>
      <w:lvlText w:val=""/>
      <w:lvlJc w:val="left"/>
      <w:pPr>
        <w:tabs>
          <w:tab w:val="num" w:pos="0"/>
        </w:tabs>
        <w:ind w:left="0" w:firstLine="0"/>
      </w:pPr>
      <w:rPr>
        <w:rFonts w:ascii="Symbol" w:hAnsi="Symbol" w:cs="Symbol"/>
      </w:r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360" w:hanging="360"/>
      </w:pPr>
      <w:rPr>
        <w:b/>
        <w:bCs/>
        <w:color w:val="000000"/>
        <w:kern w:val="2"/>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1068" w:hanging="360"/>
      </w:pPr>
      <w:rPr>
        <w:b/>
        <w:bCs/>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sz w:val="20"/>
        <w:szCs w:val="20"/>
      </w:rPr>
    </w:lvl>
  </w:abstractNum>
  <w:abstractNum w:abstractNumId="6" w15:restartNumberingAfterBreak="0">
    <w:nsid w:val="00000007"/>
    <w:multiLevelType w:val="singleLevel"/>
    <w:tmpl w:val="00000007"/>
    <w:name w:val="WW8Num7"/>
    <w:lvl w:ilvl="0">
      <w:start w:val="1"/>
      <w:numFmt w:val="decimal"/>
      <w:lvlText w:val="%1)"/>
      <w:lvlJc w:val="left"/>
      <w:pPr>
        <w:tabs>
          <w:tab w:val="num" w:pos="0"/>
        </w:tabs>
        <w:ind w:left="720" w:hanging="360"/>
      </w:pPr>
    </w:lvl>
  </w:abstractNum>
  <w:abstractNum w:abstractNumId="7" w15:restartNumberingAfterBreak="0">
    <w:nsid w:val="00000008"/>
    <w:multiLevelType w:val="singleLevel"/>
    <w:tmpl w:val="00000008"/>
    <w:name w:val="WW8Num8"/>
    <w:lvl w:ilvl="0">
      <w:start w:val="1"/>
      <w:numFmt w:val="lowerLetter"/>
      <w:lvlText w:val="%1)"/>
      <w:lvlJc w:val="left"/>
      <w:pPr>
        <w:tabs>
          <w:tab w:val="num" w:pos="0"/>
        </w:tabs>
        <w:ind w:left="717" w:hanging="360"/>
      </w:pPr>
    </w:lvl>
  </w:abstractNum>
  <w:abstractNum w:abstractNumId="8" w15:restartNumberingAfterBreak="0">
    <w:nsid w:val="00000009"/>
    <w:multiLevelType w:val="singleLevel"/>
    <w:tmpl w:val="00000009"/>
    <w:name w:val="WW8Num9"/>
    <w:lvl w:ilvl="0">
      <w:start w:val="1"/>
      <w:numFmt w:val="decimal"/>
      <w:lvlText w:val="%1."/>
      <w:lvlJc w:val="left"/>
      <w:pPr>
        <w:tabs>
          <w:tab w:val="num" w:pos="708"/>
        </w:tabs>
        <w:ind w:left="360" w:hanging="360"/>
      </w:pPr>
    </w:lvl>
  </w:abstractNum>
  <w:abstractNum w:abstractNumId="9" w15:restartNumberingAfterBreak="0">
    <w:nsid w:val="0000000A"/>
    <w:multiLevelType w:val="singleLevel"/>
    <w:tmpl w:val="0000000A"/>
    <w:name w:val="WW8Num10"/>
    <w:lvl w:ilvl="0">
      <w:start w:val="1"/>
      <w:numFmt w:val="decimal"/>
      <w:lvlText w:val="%1."/>
      <w:lvlJc w:val="left"/>
      <w:pPr>
        <w:tabs>
          <w:tab w:val="num" w:pos="0"/>
        </w:tabs>
        <w:ind w:left="360" w:hanging="360"/>
      </w:pPr>
      <w:rPr>
        <w:color w:val="000000"/>
        <w:sz w:val="20"/>
        <w:szCs w:val="20"/>
      </w:rPr>
    </w:lvl>
  </w:abstractNum>
  <w:abstractNum w:abstractNumId="10" w15:restartNumberingAfterBreak="0">
    <w:nsid w:val="0000000C"/>
    <w:multiLevelType w:val="singleLevel"/>
    <w:tmpl w:val="0000000C"/>
    <w:name w:val="WW8Num12"/>
    <w:lvl w:ilvl="0">
      <w:start w:val="1"/>
      <w:numFmt w:val="decimal"/>
      <w:lvlText w:val="%1."/>
      <w:lvlJc w:val="left"/>
      <w:pPr>
        <w:tabs>
          <w:tab w:val="num" w:pos="0"/>
        </w:tabs>
        <w:ind w:left="360" w:hanging="360"/>
      </w:pPr>
      <w:rPr>
        <w:rFonts w:ascii="Times New Roman" w:hAnsi="Times New Roman" w:cs="Times New Roman"/>
        <w:b w:val="0"/>
        <w:color w:val="000000"/>
        <w:kern w:val="2"/>
        <w:sz w:val="20"/>
        <w:szCs w:val="20"/>
      </w:rPr>
    </w:lvl>
  </w:abstractNum>
  <w:abstractNum w:abstractNumId="11" w15:restartNumberingAfterBreak="0">
    <w:nsid w:val="0000000D"/>
    <w:multiLevelType w:val="singleLevel"/>
    <w:tmpl w:val="0000000D"/>
    <w:name w:val="WW8Num13"/>
    <w:lvl w:ilvl="0">
      <w:start w:val="1"/>
      <w:numFmt w:val="decimal"/>
      <w:lvlText w:val="%1)"/>
      <w:lvlJc w:val="left"/>
      <w:pPr>
        <w:tabs>
          <w:tab w:val="num" w:pos="0"/>
        </w:tabs>
        <w:ind w:left="720" w:hanging="360"/>
      </w:pPr>
      <w:rPr>
        <w:b w:val="0"/>
        <w:bCs w:val="0"/>
        <w:sz w:val="20"/>
        <w:szCs w:val="20"/>
      </w:rPr>
    </w:lvl>
  </w:abstractNum>
  <w:abstractNum w:abstractNumId="12" w15:restartNumberingAfterBreak="0">
    <w:nsid w:val="0000000E"/>
    <w:multiLevelType w:val="singleLevel"/>
    <w:tmpl w:val="0000000E"/>
    <w:name w:val="WW8Num14"/>
    <w:lvl w:ilvl="0">
      <w:start w:val="1"/>
      <w:numFmt w:val="decimal"/>
      <w:lvlText w:val="%1)"/>
      <w:lvlJc w:val="left"/>
      <w:pPr>
        <w:tabs>
          <w:tab w:val="num" w:pos="0"/>
        </w:tabs>
        <w:ind w:left="720" w:hanging="360"/>
      </w:pPr>
      <w:rPr>
        <w:rFonts w:cs="Times New Roman"/>
        <w:color w:val="000000"/>
        <w:kern w:val="2"/>
        <w:sz w:val="20"/>
        <w:szCs w:val="20"/>
      </w:rPr>
    </w:lvl>
  </w:abstractNum>
  <w:abstractNum w:abstractNumId="13" w15:restartNumberingAfterBreak="0">
    <w:nsid w:val="00000010"/>
    <w:multiLevelType w:val="singleLevel"/>
    <w:tmpl w:val="00000010"/>
    <w:name w:val="WW8Num16"/>
    <w:lvl w:ilvl="0">
      <w:start w:val="1"/>
      <w:numFmt w:val="decimal"/>
      <w:lvlText w:val="%1."/>
      <w:lvlJc w:val="left"/>
      <w:pPr>
        <w:tabs>
          <w:tab w:val="num" w:pos="708"/>
        </w:tabs>
        <w:ind w:left="360" w:hanging="360"/>
      </w:pPr>
      <w:rPr>
        <w:rFonts w:ascii="Times New Roman" w:eastAsia="Times New Roman" w:hAnsi="Times New Roman" w:cs="Times New Roman"/>
        <w:b/>
        <w:bCs/>
        <w:sz w:val="20"/>
        <w:szCs w:val="20"/>
      </w:rPr>
    </w:lvl>
  </w:abstractNum>
  <w:abstractNum w:abstractNumId="14" w15:restartNumberingAfterBreak="0">
    <w:nsid w:val="00000011"/>
    <w:multiLevelType w:val="singleLevel"/>
    <w:tmpl w:val="C02C0ED6"/>
    <w:name w:val="WW8Num17"/>
    <w:lvl w:ilvl="0">
      <w:start w:val="1"/>
      <w:numFmt w:val="decimal"/>
      <w:lvlText w:val="%1)"/>
      <w:lvlJc w:val="left"/>
      <w:pPr>
        <w:tabs>
          <w:tab w:val="num" w:pos="0"/>
        </w:tabs>
        <w:ind w:left="360" w:hanging="360"/>
      </w:pPr>
      <w:rPr>
        <w:rFonts w:ascii="Verdana" w:hAnsi="Verdana" w:cs="Times New Roman" w:hint="default"/>
        <w:b w:val="0"/>
        <w:bCs w:val="0"/>
        <w:i w:val="0"/>
        <w:sz w:val="18"/>
        <w:szCs w:val="18"/>
      </w:rPr>
    </w:lvl>
  </w:abstractNum>
  <w:abstractNum w:abstractNumId="15" w15:restartNumberingAfterBreak="0">
    <w:nsid w:val="00000013"/>
    <w:multiLevelType w:val="singleLevel"/>
    <w:tmpl w:val="00000013"/>
    <w:name w:val="WW8Num19"/>
    <w:lvl w:ilvl="0">
      <w:start w:val="1"/>
      <w:numFmt w:val="decimal"/>
      <w:lvlText w:val="%1."/>
      <w:lvlJc w:val="left"/>
      <w:pPr>
        <w:tabs>
          <w:tab w:val="num" w:pos="0"/>
        </w:tabs>
        <w:ind w:left="1428" w:hanging="360"/>
      </w:pPr>
      <w:rPr>
        <w:rFonts w:ascii="Times New Roman" w:hAnsi="Times New Roman" w:cs="Times New Roman"/>
        <w:color w:val="000000"/>
        <w:sz w:val="20"/>
        <w:szCs w:val="20"/>
      </w:rPr>
    </w:lvl>
  </w:abstractNum>
  <w:abstractNum w:abstractNumId="16" w15:restartNumberingAfterBreak="0">
    <w:nsid w:val="00000014"/>
    <w:multiLevelType w:val="singleLevel"/>
    <w:tmpl w:val="00000014"/>
    <w:name w:val="WW8Num20"/>
    <w:lvl w:ilvl="0">
      <w:start w:val="1"/>
      <w:numFmt w:val="lowerLetter"/>
      <w:lvlText w:val="%1)"/>
      <w:lvlJc w:val="left"/>
      <w:pPr>
        <w:tabs>
          <w:tab w:val="num" w:pos="0"/>
        </w:tabs>
        <w:ind w:left="1068" w:hanging="360"/>
      </w:pPr>
      <w:rPr>
        <w:sz w:val="20"/>
        <w:szCs w:val="20"/>
      </w:rPr>
    </w:lvl>
  </w:abstractNum>
  <w:abstractNum w:abstractNumId="17" w15:restartNumberingAfterBreak="0">
    <w:nsid w:val="00000015"/>
    <w:multiLevelType w:val="singleLevel"/>
    <w:tmpl w:val="00000015"/>
    <w:name w:val="WW8Num21"/>
    <w:lvl w:ilvl="0">
      <w:start w:val="1"/>
      <w:numFmt w:val="decimal"/>
      <w:lvlText w:val="%1)"/>
      <w:lvlJc w:val="left"/>
      <w:pPr>
        <w:tabs>
          <w:tab w:val="num" w:pos="0"/>
        </w:tabs>
        <w:ind w:left="1080" w:hanging="360"/>
      </w:pPr>
    </w:lvl>
  </w:abstractNum>
  <w:abstractNum w:abstractNumId="18" w15:restartNumberingAfterBreak="0">
    <w:nsid w:val="00000016"/>
    <w:multiLevelType w:val="singleLevel"/>
    <w:tmpl w:val="00000016"/>
    <w:name w:val="WW8Num22"/>
    <w:lvl w:ilvl="0">
      <w:start w:val="1"/>
      <w:numFmt w:val="decimal"/>
      <w:lvlText w:val="%1."/>
      <w:lvlJc w:val="left"/>
      <w:pPr>
        <w:tabs>
          <w:tab w:val="num" w:pos="360"/>
        </w:tabs>
        <w:ind w:left="360" w:hanging="360"/>
      </w:pPr>
      <w:rPr>
        <w:rFonts w:cs="Times New Roman"/>
        <w:sz w:val="20"/>
        <w:szCs w:val="20"/>
      </w:rPr>
    </w:lvl>
  </w:abstractNum>
  <w:abstractNum w:abstractNumId="19" w15:restartNumberingAfterBreak="0">
    <w:nsid w:val="00000017"/>
    <w:multiLevelType w:val="multilevel"/>
    <w:tmpl w:val="0BA41134"/>
    <w:name w:val="WW8Num23"/>
    <w:lvl w:ilvl="0">
      <w:start w:val="1"/>
      <w:numFmt w:val="decimal"/>
      <w:lvlText w:val="%1."/>
      <w:lvlJc w:val="left"/>
      <w:pPr>
        <w:tabs>
          <w:tab w:val="num" w:pos="0"/>
        </w:tabs>
        <w:ind w:left="360" w:hanging="360"/>
      </w:pPr>
      <w:rPr>
        <w:b/>
        <w:color w:val="000000"/>
        <w:kern w:val="2"/>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0000018"/>
    <w:multiLevelType w:val="singleLevel"/>
    <w:tmpl w:val="00000018"/>
    <w:name w:val="WW8Num24"/>
    <w:lvl w:ilvl="0">
      <w:start w:val="1"/>
      <w:numFmt w:val="decimal"/>
      <w:lvlText w:val="%1."/>
      <w:lvlJc w:val="left"/>
      <w:pPr>
        <w:tabs>
          <w:tab w:val="num" w:pos="0"/>
        </w:tabs>
        <w:ind w:left="720" w:hanging="360"/>
      </w:pPr>
      <w:rPr>
        <w:rFonts w:ascii="Times New Roman" w:hAnsi="Times New Roman" w:cs="Times New Roman"/>
        <w:b w:val="0"/>
      </w:rPr>
    </w:lvl>
  </w:abstractNum>
  <w:abstractNum w:abstractNumId="21" w15:restartNumberingAfterBreak="0">
    <w:nsid w:val="00000019"/>
    <w:multiLevelType w:val="singleLevel"/>
    <w:tmpl w:val="00000019"/>
    <w:name w:val="WW8Num25"/>
    <w:lvl w:ilvl="0">
      <w:start w:val="1"/>
      <w:numFmt w:val="decimal"/>
      <w:lvlText w:val="%1)"/>
      <w:lvlJc w:val="left"/>
      <w:pPr>
        <w:tabs>
          <w:tab w:val="num" w:pos="0"/>
        </w:tabs>
        <w:ind w:left="720" w:hanging="360"/>
      </w:pPr>
      <w:rPr>
        <w:sz w:val="20"/>
        <w:szCs w:val="20"/>
      </w:rPr>
    </w:lvl>
  </w:abstractNum>
  <w:abstractNum w:abstractNumId="22" w15:restartNumberingAfterBreak="0">
    <w:nsid w:val="0000001A"/>
    <w:multiLevelType w:val="singleLevel"/>
    <w:tmpl w:val="0000001A"/>
    <w:name w:val="WW8Num26"/>
    <w:lvl w:ilvl="0">
      <w:start w:val="1"/>
      <w:numFmt w:val="decimal"/>
      <w:lvlText w:val="%1)"/>
      <w:lvlJc w:val="left"/>
      <w:pPr>
        <w:tabs>
          <w:tab w:val="num" w:pos="0"/>
        </w:tabs>
        <w:ind w:left="720" w:hanging="360"/>
      </w:pPr>
      <w:rPr>
        <w:b/>
        <w:bCs/>
        <w:sz w:val="20"/>
        <w:szCs w:val="20"/>
      </w:rPr>
    </w:lvl>
  </w:abstractNum>
  <w:abstractNum w:abstractNumId="23" w15:restartNumberingAfterBreak="0">
    <w:nsid w:val="0000001B"/>
    <w:multiLevelType w:val="singleLevel"/>
    <w:tmpl w:val="0000001B"/>
    <w:name w:val="WW8Num27"/>
    <w:lvl w:ilvl="0">
      <w:start w:val="1"/>
      <w:numFmt w:val="decimal"/>
      <w:lvlText w:val="%1."/>
      <w:lvlJc w:val="left"/>
      <w:pPr>
        <w:tabs>
          <w:tab w:val="num" w:pos="0"/>
        </w:tabs>
        <w:ind w:left="720" w:hanging="360"/>
      </w:pPr>
      <w:rPr>
        <w:sz w:val="20"/>
        <w:szCs w:val="20"/>
      </w:rPr>
    </w:lvl>
  </w:abstractNum>
  <w:abstractNum w:abstractNumId="24" w15:restartNumberingAfterBreak="0">
    <w:nsid w:val="0000001C"/>
    <w:multiLevelType w:val="singleLevel"/>
    <w:tmpl w:val="0000001C"/>
    <w:name w:val="WW8Num28"/>
    <w:lvl w:ilvl="0">
      <w:start w:val="1"/>
      <w:numFmt w:val="decimal"/>
      <w:lvlText w:val="%1)"/>
      <w:lvlJc w:val="left"/>
      <w:pPr>
        <w:tabs>
          <w:tab w:val="num" w:pos="0"/>
        </w:tabs>
        <w:ind w:left="1080" w:hanging="360"/>
      </w:pPr>
      <w:rPr>
        <w:rFonts w:ascii="Times New Roman" w:hAnsi="Times New Roman" w:cs="Times New Roman"/>
        <w:sz w:val="20"/>
        <w:szCs w:val="20"/>
      </w:rPr>
    </w:lvl>
  </w:abstractNum>
  <w:abstractNum w:abstractNumId="25" w15:restartNumberingAfterBreak="0">
    <w:nsid w:val="0000001D"/>
    <w:multiLevelType w:val="singleLevel"/>
    <w:tmpl w:val="0000001D"/>
    <w:name w:val="WW8Num29"/>
    <w:lvl w:ilvl="0">
      <w:start w:val="1"/>
      <w:numFmt w:val="decimal"/>
      <w:lvlText w:val="%1."/>
      <w:lvlJc w:val="left"/>
      <w:pPr>
        <w:tabs>
          <w:tab w:val="num" w:pos="0"/>
        </w:tabs>
        <w:ind w:left="720" w:hanging="360"/>
      </w:pPr>
      <w:rPr>
        <w:b/>
        <w:bCs/>
      </w:rPr>
    </w:lvl>
  </w:abstractNum>
  <w:abstractNum w:abstractNumId="26" w15:restartNumberingAfterBreak="0">
    <w:nsid w:val="00000021"/>
    <w:multiLevelType w:val="singleLevel"/>
    <w:tmpl w:val="00000021"/>
    <w:name w:val="WW8Num34"/>
    <w:lvl w:ilvl="0">
      <w:start w:val="1"/>
      <w:numFmt w:val="lowerLetter"/>
      <w:lvlText w:val="%1)"/>
      <w:lvlJc w:val="left"/>
      <w:pPr>
        <w:tabs>
          <w:tab w:val="num" w:pos="0"/>
        </w:tabs>
        <w:ind w:left="1068" w:hanging="360"/>
      </w:pPr>
    </w:lvl>
  </w:abstractNum>
  <w:abstractNum w:abstractNumId="27" w15:restartNumberingAfterBreak="0">
    <w:nsid w:val="00000022"/>
    <w:multiLevelType w:val="multilevel"/>
    <w:tmpl w:val="00000022"/>
    <w:name w:val="WW8Num38"/>
    <w:lvl w:ilvl="0">
      <w:start w:val="1"/>
      <w:numFmt w:val="decimal"/>
      <w:lvlText w:val="%1)"/>
      <w:lvlJc w:val="left"/>
      <w:pPr>
        <w:tabs>
          <w:tab w:val="num" w:pos="720"/>
        </w:tabs>
        <w:ind w:left="720" w:hanging="360"/>
      </w:pPr>
      <w:rPr>
        <w:rFonts w:ascii="Verdana" w:hAnsi="Verdana" w:cs="Verdana"/>
        <w:sz w:val="18"/>
        <w:szCs w:val="24"/>
      </w:rPr>
    </w:lvl>
    <w:lvl w:ilvl="1">
      <w:start w:val="1"/>
      <w:numFmt w:val="decimal"/>
      <w:lvlText w:val="%2)"/>
      <w:lvlJc w:val="left"/>
      <w:pPr>
        <w:tabs>
          <w:tab w:val="num" w:pos="1080"/>
        </w:tabs>
        <w:ind w:left="1080" w:hanging="360"/>
      </w:pPr>
      <w:rPr>
        <w:rFonts w:ascii="Verdana" w:hAnsi="Verdana" w:cs="Verdana"/>
        <w:sz w:val="18"/>
        <w:szCs w:val="24"/>
      </w:rPr>
    </w:lvl>
    <w:lvl w:ilvl="2">
      <w:start w:val="1"/>
      <w:numFmt w:val="decimal"/>
      <w:lvlText w:val="%3)"/>
      <w:lvlJc w:val="left"/>
      <w:pPr>
        <w:tabs>
          <w:tab w:val="num" w:pos="1440"/>
        </w:tabs>
        <w:ind w:left="1440" w:hanging="360"/>
      </w:pPr>
      <w:rPr>
        <w:rFonts w:ascii="Verdana" w:hAnsi="Verdana" w:cs="Verdana"/>
        <w:sz w:val="18"/>
        <w:szCs w:val="24"/>
      </w:rPr>
    </w:lvl>
    <w:lvl w:ilvl="3">
      <w:start w:val="1"/>
      <w:numFmt w:val="decimal"/>
      <w:lvlText w:val="%4)"/>
      <w:lvlJc w:val="left"/>
      <w:pPr>
        <w:tabs>
          <w:tab w:val="num" w:pos="1800"/>
        </w:tabs>
        <w:ind w:left="1800" w:hanging="360"/>
      </w:pPr>
      <w:rPr>
        <w:rFonts w:ascii="Verdana" w:hAnsi="Verdana" w:cs="Verdana"/>
        <w:sz w:val="18"/>
        <w:szCs w:val="24"/>
      </w:rPr>
    </w:lvl>
    <w:lvl w:ilvl="4">
      <w:start w:val="1"/>
      <w:numFmt w:val="decimal"/>
      <w:lvlText w:val="%5)"/>
      <w:lvlJc w:val="left"/>
      <w:pPr>
        <w:tabs>
          <w:tab w:val="num" w:pos="2160"/>
        </w:tabs>
        <w:ind w:left="2160" w:hanging="360"/>
      </w:pPr>
      <w:rPr>
        <w:rFonts w:ascii="Verdana" w:hAnsi="Verdana" w:cs="Verdana"/>
        <w:sz w:val="18"/>
        <w:szCs w:val="24"/>
      </w:rPr>
    </w:lvl>
    <w:lvl w:ilvl="5">
      <w:start w:val="1"/>
      <w:numFmt w:val="decimal"/>
      <w:lvlText w:val="%6)"/>
      <w:lvlJc w:val="left"/>
      <w:pPr>
        <w:tabs>
          <w:tab w:val="num" w:pos="2520"/>
        </w:tabs>
        <w:ind w:left="2520" w:hanging="360"/>
      </w:pPr>
      <w:rPr>
        <w:rFonts w:ascii="Verdana" w:hAnsi="Verdana" w:cs="Verdana"/>
        <w:sz w:val="18"/>
        <w:szCs w:val="24"/>
      </w:rPr>
    </w:lvl>
    <w:lvl w:ilvl="6">
      <w:start w:val="1"/>
      <w:numFmt w:val="decimal"/>
      <w:lvlText w:val="%7)"/>
      <w:lvlJc w:val="left"/>
      <w:pPr>
        <w:tabs>
          <w:tab w:val="num" w:pos="2880"/>
        </w:tabs>
        <w:ind w:left="2880" w:hanging="360"/>
      </w:pPr>
      <w:rPr>
        <w:rFonts w:ascii="Verdana" w:hAnsi="Verdana" w:cs="Verdana"/>
        <w:sz w:val="18"/>
        <w:szCs w:val="24"/>
      </w:rPr>
    </w:lvl>
    <w:lvl w:ilvl="7">
      <w:start w:val="1"/>
      <w:numFmt w:val="decimal"/>
      <w:lvlText w:val="%8)"/>
      <w:lvlJc w:val="left"/>
      <w:pPr>
        <w:tabs>
          <w:tab w:val="num" w:pos="3240"/>
        </w:tabs>
        <w:ind w:left="3240" w:hanging="360"/>
      </w:pPr>
      <w:rPr>
        <w:rFonts w:ascii="Verdana" w:hAnsi="Verdana" w:cs="Verdana"/>
        <w:sz w:val="18"/>
        <w:szCs w:val="24"/>
      </w:rPr>
    </w:lvl>
    <w:lvl w:ilvl="8">
      <w:start w:val="1"/>
      <w:numFmt w:val="decimal"/>
      <w:lvlText w:val="%9)"/>
      <w:lvlJc w:val="left"/>
      <w:pPr>
        <w:tabs>
          <w:tab w:val="num" w:pos="3600"/>
        </w:tabs>
        <w:ind w:left="3600" w:hanging="360"/>
      </w:pPr>
      <w:rPr>
        <w:rFonts w:ascii="Verdana" w:hAnsi="Verdana" w:cs="Verdana"/>
        <w:sz w:val="18"/>
        <w:szCs w:val="24"/>
      </w:rPr>
    </w:lvl>
  </w:abstractNum>
  <w:abstractNum w:abstractNumId="28" w15:restartNumberingAfterBreak="0">
    <w:nsid w:val="0000002A"/>
    <w:multiLevelType w:val="multilevel"/>
    <w:tmpl w:val="41A82902"/>
    <w:lvl w:ilvl="0">
      <w:start w:val="1"/>
      <w:numFmt w:val="decimal"/>
      <w:lvlText w:val="%1."/>
      <w:lvlJc w:val="center"/>
      <w:pPr>
        <w:tabs>
          <w:tab w:val="num" w:pos="0"/>
        </w:tabs>
        <w:ind w:left="170" w:hanging="170"/>
      </w:pPr>
      <w:rPr>
        <w:b/>
      </w:rPr>
    </w:lvl>
    <w:lvl w:ilvl="1">
      <w:start w:val="1"/>
      <w:numFmt w:val="decimal"/>
      <w:lvlText w:val="%2)"/>
      <w:lvlJc w:val="center"/>
      <w:pPr>
        <w:tabs>
          <w:tab w:val="num" w:pos="737"/>
        </w:tabs>
        <w:ind w:left="567" w:hanging="170"/>
      </w:pPr>
      <w:rPr>
        <w:b w:val="0"/>
      </w:rPr>
    </w:lvl>
    <w:lvl w:ilvl="2">
      <w:start w:val="1"/>
      <w:numFmt w:val="lowerLetter"/>
      <w:lvlText w:val="%3)"/>
      <w:lvlJc w:val="left"/>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29" w15:restartNumberingAfterBreak="0">
    <w:nsid w:val="00A30B0A"/>
    <w:multiLevelType w:val="hybridMultilevel"/>
    <w:tmpl w:val="1B8629DA"/>
    <w:lvl w:ilvl="0" w:tplc="F26477D0">
      <w:start w:val="1"/>
      <w:numFmt w:val="decimal"/>
      <w:lvlText w:val="%1)"/>
      <w:lvlJc w:val="left"/>
      <w:pPr>
        <w:ind w:left="1080" w:hanging="360"/>
      </w:pPr>
      <w:rPr>
        <w:rFonts w:ascii="Verdana" w:hAnsi="Verdana" w:cs="Verdana" w:hint="default"/>
        <w:kern w:val="2"/>
        <w:sz w:val="18"/>
        <w:szCs w:val="18"/>
      </w:rPr>
    </w:lvl>
    <w:lvl w:ilvl="1" w:tplc="F92A83FC">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05362092"/>
    <w:multiLevelType w:val="hybridMultilevel"/>
    <w:tmpl w:val="16BE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0A5A5F71"/>
    <w:multiLevelType w:val="hybridMultilevel"/>
    <w:tmpl w:val="8006DCE8"/>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143E3A8B"/>
    <w:multiLevelType w:val="multilevel"/>
    <w:tmpl w:val="66068D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1DCE134F"/>
    <w:multiLevelType w:val="hybridMultilevel"/>
    <w:tmpl w:val="16BE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1F524616"/>
    <w:multiLevelType w:val="multilevel"/>
    <w:tmpl w:val="EC08B4A8"/>
    <w:lvl w:ilvl="0">
      <w:start w:val="1"/>
      <w:numFmt w:val="decimal"/>
      <w:lvlText w:val="%1)"/>
      <w:lvlJc w:val="left"/>
      <w:pPr>
        <w:tabs>
          <w:tab w:val="num" w:pos="720"/>
        </w:tabs>
        <w:ind w:left="720" w:hanging="360"/>
      </w:pPr>
      <w:rPr>
        <w:rFonts w:ascii="Verdana" w:hAnsi="Verdana" w:cs="Verdana" w:hint="default"/>
        <w:b w:val="0"/>
        <w:kern w:val="2"/>
        <w:sz w:val="18"/>
        <w:szCs w:val="18"/>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33D363CF"/>
    <w:multiLevelType w:val="multilevel"/>
    <w:tmpl w:val="9F24CC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41" w15:restartNumberingAfterBreak="0">
    <w:nsid w:val="37EB5E51"/>
    <w:multiLevelType w:val="hybridMultilevel"/>
    <w:tmpl w:val="1A78E4D8"/>
    <w:lvl w:ilvl="0" w:tplc="F26477D0">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3B6F4D0E"/>
    <w:multiLevelType w:val="multilevel"/>
    <w:tmpl w:val="8AC66B3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decimal"/>
      <w:lvlText w:val="%2)"/>
      <w:lvlJc w:val="left"/>
      <w:pPr>
        <w:tabs>
          <w:tab w:val="num" w:pos="737"/>
        </w:tabs>
        <w:ind w:left="567" w:hanging="170"/>
      </w:pPr>
      <w:rPr>
        <w:rFonts w:ascii="Verdana" w:hAnsi="Verdana" w:cs="Verdana" w:hint="default"/>
        <w:kern w:val="2"/>
        <w:sz w:val="18"/>
        <w:szCs w:val="18"/>
      </w:r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43" w15:restartNumberingAfterBreak="0">
    <w:nsid w:val="3FBB394C"/>
    <w:multiLevelType w:val="multilevel"/>
    <w:tmpl w:val="56427950"/>
    <w:name w:val="WW8Num562"/>
    <w:lvl w:ilvl="0">
      <w:start w:val="4"/>
      <w:numFmt w:val="decimal"/>
      <w:lvlText w:val="%1."/>
      <w:lvlJc w:val="center"/>
      <w:pPr>
        <w:tabs>
          <w:tab w:val="num" w:pos="0"/>
        </w:tabs>
        <w:ind w:left="170" w:hanging="170"/>
      </w:pPr>
      <w:rPr>
        <w:rFonts w:ascii="Verdana" w:hAnsi="Verdana" w:cs="Verdana" w:hint="default"/>
        <w:b w:val="0"/>
        <w:i w:val="0"/>
        <w:caps w:val="0"/>
        <w:smallCaps w:val="0"/>
        <w:strike w:val="0"/>
        <w:dstrike w:val="0"/>
        <w:vanish w:val="0"/>
        <w:webHidden w:val="0"/>
        <w:color w:val="000000"/>
        <w:spacing w:val="0"/>
        <w:w w:val="100"/>
        <w:position w:val="0"/>
        <w:sz w:val="18"/>
        <w:u w:val="none"/>
        <w:effect w:val="none"/>
        <w:vertAlign w:val="baseline"/>
        <w:specVanish w:val="0"/>
      </w:rPr>
    </w:lvl>
    <w:lvl w:ilvl="1">
      <w:start w:val="1"/>
      <w:numFmt w:val="decimal"/>
      <w:lvlText w:val="%2)"/>
      <w:lvlJc w:val="center"/>
      <w:pPr>
        <w:tabs>
          <w:tab w:val="num" w:pos="737"/>
        </w:tabs>
        <w:ind w:left="567" w:hanging="170"/>
      </w:pPr>
      <w:rPr>
        <w:rFonts w:ascii="Verdana" w:hAnsi="Verdana" w:hint="default"/>
        <w:sz w:val="18"/>
        <w:szCs w:val="18"/>
      </w:rPr>
    </w:lvl>
    <w:lvl w:ilvl="2">
      <w:start w:val="1"/>
      <w:numFmt w:val="lowerLetter"/>
      <w:lvlText w:val="%3)"/>
      <w:lvlJc w:val="center"/>
      <w:pPr>
        <w:tabs>
          <w:tab w:val="num" w:pos="0"/>
        </w:tabs>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4" w15:restartNumberingAfterBreak="0">
    <w:nsid w:val="40A661A8"/>
    <w:multiLevelType w:val="hybridMultilevel"/>
    <w:tmpl w:val="6AD83778"/>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44565EE4"/>
    <w:multiLevelType w:val="hybridMultilevel"/>
    <w:tmpl w:val="16BE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47CF1C51"/>
    <w:multiLevelType w:val="hybridMultilevel"/>
    <w:tmpl w:val="16BE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C7C66B2"/>
    <w:multiLevelType w:val="hybridMultilevel"/>
    <w:tmpl w:val="0EDC55B2"/>
    <w:lvl w:ilvl="0" w:tplc="F26477D0">
      <w:start w:val="1"/>
      <w:numFmt w:val="decimal"/>
      <w:lvlText w:val="%1)"/>
      <w:lvlJc w:val="left"/>
      <w:pPr>
        <w:ind w:left="1004" w:hanging="360"/>
      </w:pPr>
      <w:rPr>
        <w:rFonts w:ascii="Verdana" w:hAnsi="Verdana" w:cs="Verdana" w:hint="default"/>
        <w:kern w:val="2"/>
        <w:sz w:val="18"/>
        <w:szCs w:val="18"/>
      </w:rPr>
    </w:lvl>
    <w:lvl w:ilvl="1" w:tplc="04150019">
      <w:start w:val="1"/>
      <w:numFmt w:val="lowerLetter"/>
      <w:lvlText w:val="%2."/>
      <w:lvlJc w:val="left"/>
      <w:pPr>
        <w:ind w:left="1724" w:hanging="360"/>
      </w:pPr>
    </w:lvl>
    <w:lvl w:ilvl="2" w:tplc="F26477D0">
      <w:start w:val="1"/>
      <w:numFmt w:val="decimal"/>
      <w:lvlText w:val="%3)"/>
      <w:lvlJc w:val="left"/>
      <w:pPr>
        <w:ind w:left="2444" w:hanging="180"/>
      </w:pPr>
      <w:rPr>
        <w:rFonts w:ascii="Verdana" w:hAnsi="Verdana" w:cs="Verdana" w:hint="default"/>
        <w:kern w:val="2"/>
        <w:sz w:val="18"/>
        <w:szCs w:val="18"/>
      </w:r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8" w15:restartNumberingAfterBreak="0">
    <w:nsid w:val="51B43ED8"/>
    <w:multiLevelType w:val="hybridMultilevel"/>
    <w:tmpl w:val="0E261C02"/>
    <w:lvl w:ilvl="0" w:tplc="F692EB64">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9" w15:restartNumberingAfterBreak="0">
    <w:nsid w:val="58D82A7B"/>
    <w:multiLevelType w:val="hybridMultilevel"/>
    <w:tmpl w:val="F2C2832C"/>
    <w:lvl w:ilvl="0" w:tplc="60B8C86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5F563B10"/>
    <w:multiLevelType w:val="multilevel"/>
    <w:tmpl w:val="27F2DE0C"/>
    <w:lvl w:ilvl="0">
      <w:start w:val="1"/>
      <w:numFmt w:val="decimal"/>
      <w:lvlText w:val="%1."/>
      <w:lvlJc w:val="left"/>
      <w:pPr>
        <w:ind w:left="170" w:hanging="170"/>
      </w:pPr>
      <w:rPr>
        <w:rFonts w:ascii="Verdana" w:hAnsi="Verdana" w:cs="Verdana" w:hint="default"/>
        <w:b w:val="0"/>
        <w:i w:val="0"/>
        <w:caps w:val="0"/>
        <w:smallCaps w:val="0"/>
        <w:strike w:val="0"/>
        <w:dstrike w:val="0"/>
        <w:vanish w:val="0"/>
        <w:webHidden w:val="0"/>
        <w:color w:val="auto"/>
        <w:spacing w:val="0"/>
        <w:w w:val="100"/>
        <w:kern w:val="2"/>
        <w:position w:val="0"/>
        <w:sz w:val="18"/>
        <w:szCs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51" w15:restartNumberingAfterBreak="0">
    <w:nsid w:val="623A091C"/>
    <w:multiLevelType w:val="singleLevel"/>
    <w:tmpl w:val="0415000F"/>
    <w:lvl w:ilvl="0">
      <w:start w:val="1"/>
      <w:numFmt w:val="decimal"/>
      <w:lvlText w:val="%1."/>
      <w:lvlJc w:val="left"/>
      <w:pPr>
        <w:ind w:left="720" w:hanging="360"/>
      </w:pPr>
      <w:rPr>
        <w:rFonts w:cs="Times New Roman"/>
        <w:color w:val="000000"/>
        <w:kern w:val="2"/>
        <w:sz w:val="20"/>
        <w:szCs w:val="20"/>
      </w:rPr>
    </w:lvl>
  </w:abstractNum>
  <w:abstractNum w:abstractNumId="52" w15:restartNumberingAfterBreak="0">
    <w:nsid w:val="657E63C5"/>
    <w:multiLevelType w:val="singleLevel"/>
    <w:tmpl w:val="0000001B"/>
    <w:lvl w:ilvl="0">
      <w:start w:val="1"/>
      <w:numFmt w:val="decimal"/>
      <w:lvlText w:val="%1."/>
      <w:lvlJc w:val="left"/>
      <w:pPr>
        <w:tabs>
          <w:tab w:val="num" w:pos="0"/>
        </w:tabs>
        <w:ind w:left="720" w:hanging="360"/>
      </w:pPr>
      <w:rPr>
        <w:sz w:val="20"/>
        <w:szCs w:val="20"/>
      </w:rPr>
    </w:lvl>
  </w:abstractNum>
  <w:abstractNum w:abstractNumId="53"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15:restartNumberingAfterBreak="0">
    <w:nsid w:val="66FE6CD5"/>
    <w:multiLevelType w:val="hybridMultilevel"/>
    <w:tmpl w:val="5FCA2D36"/>
    <w:lvl w:ilvl="0" w:tplc="A604988E">
      <w:start w:val="1"/>
      <w:numFmt w:val="lowerLetter"/>
      <w:lvlText w:val="%1)"/>
      <w:lvlJc w:val="left"/>
      <w:pPr>
        <w:ind w:left="1429" w:hanging="360"/>
      </w:pPr>
    </w:lvl>
    <w:lvl w:ilvl="1" w:tplc="4ABEA9DC">
      <w:start w:val="1"/>
      <w:numFmt w:val="lowerLetter"/>
      <w:lvlText w:val="%2)"/>
      <w:lvlJc w:val="left"/>
      <w:pPr>
        <w:ind w:left="2149" w:hanging="360"/>
      </w:pPr>
    </w:lvl>
    <w:lvl w:ilvl="2" w:tplc="D8689F54">
      <w:start w:val="1"/>
      <w:numFmt w:val="decimal"/>
      <w:lvlText w:val="%3)"/>
      <w:lvlJc w:val="left"/>
      <w:pPr>
        <w:ind w:left="3049" w:hanging="36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55" w15:restartNumberingAfterBreak="0">
    <w:nsid w:val="6B514500"/>
    <w:multiLevelType w:val="singleLevel"/>
    <w:tmpl w:val="00000020"/>
    <w:lvl w:ilvl="0">
      <w:start w:val="1"/>
      <w:numFmt w:val="decimal"/>
      <w:lvlText w:val="%1."/>
      <w:lvlJc w:val="left"/>
      <w:pPr>
        <w:tabs>
          <w:tab w:val="num" w:pos="0"/>
        </w:tabs>
        <w:ind w:left="720" w:hanging="360"/>
      </w:pPr>
      <w:rPr>
        <w:rFonts w:ascii="Times New Roman" w:hAnsi="Times New Roman" w:cs="Times New Roman"/>
        <w:b w:val="0"/>
        <w:bCs w:val="0"/>
        <w:i w:val="0"/>
        <w:sz w:val="22"/>
        <w:szCs w:val="20"/>
      </w:rPr>
    </w:lvl>
  </w:abstractNum>
  <w:num w:numId="1">
    <w:abstractNumId w:val="13"/>
    <w:lvlOverride w:ilvl="0">
      <w:startOverride w:val="1"/>
    </w:lvlOverride>
  </w:num>
  <w:num w:numId="2">
    <w:abstractNumId w:val="11"/>
    <w:lvlOverride w:ilvl="0">
      <w:startOverride w:val="1"/>
    </w:lvlOverride>
  </w:num>
  <w:num w:numId="3">
    <w:abstractNumId w:val="21"/>
    <w:lvlOverride w:ilvl="0">
      <w:startOverride w:val="1"/>
    </w:lvlOverride>
  </w:num>
  <w:num w:numId="4">
    <w:abstractNumId w:val="12"/>
    <w:lvlOverride w:ilvl="0">
      <w:startOverride w:val="1"/>
    </w:lvlOverride>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23"/>
    <w:lvlOverride w:ilvl="0">
      <w:startOverride w:val="1"/>
    </w:lvlOverride>
  </w:num>
  <w:num w:numId="7">
    <w:abstractNumId w:val="5"/>
    <w:lvlOverride w:ilvl="0">
      <w:startOverride w:val="1"/>
    </w:lvlOverride>
  </w:num>
  <w:num w:numId="8">
    <w:abstractNumId w:val="6"/>
    <w:lvlOverride w:ilvl="0">
      <w:startOverride w:val="1"/>
    </w:lvlOverride>
  </w:num>
  <w:num w:numId="9">
    <w:abstractNumId w:val="17"/>
    <w:lvlOverride w:ilvl="0">
      <w:startOverride w:val="1"/>
    </w:lvlOverride>
  </w:num>
  <w:num w:numId="10">
    <w:abstractNumId w:val="52"/>
    <w:lvlOverride w:ilvl="0">
      <w:startOverride w:val="1"/>
    </w:lvlOverride>
  </w:num>
  <w:num w:numId="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num>
  <w:num w:numId="16">
    <w:abstractNumId w:val="4"/>
    <w:lvlOverride w:ilvl="0">
      <w:startOverride w:val="1"/>
    </w:lvlOverride>
  </w:num>
  <w:num w:numId="17">
    <w:abstractNumId w:val="16"/>
    <w:lvlOverride w:ilvl="0">
      <w:startOverride w:val="1"/>
    </w:lvlOverride>
  </w:num>
  <w:num w:numId="18">
    <w:abstractNumId w:val="25"/>
    <w:lvlOverride w:ilvl="0">
      <w:startOverride w:val="1"/>
    </w:lvlOverride>
  </w:num>
  <w:num w:numId="19">
    <w:abstractNumId w:val="55"/>
    <w:lvlOverride w:ilvl="0">
      <w:startOverride w:val="1"/>
    </w:lvlOverride>
  </w:num>
  <w:num w:numId="20">
    <w:abstractNumId w:val="7"/>
    <w:lvlOverride w:ilvl="0">
      <w:startOverride w:val="1"/>
    </w:lvlOverride>
  </w:num>
  <w:num w:numId="21">
    <w:abstractNumId w:val="3"/>
    <w:lvlOverride w:ilvl="0">
      <w:startOverride w:val="1"/>
    </w:lvlOverride>
  </w:num>
  <w:num w:numId="22">
    <w:abstractNumId w:val="51"/>
    <w:lvlOverride w:ilvl="0">
      <w:startOverride w:val="1"/>
    </w:lvlOverride>
  </w:num>
  <w:num w:numId="23">
    <w:abstractNumId w:val="9"/>
    <w:lvlOverride w:ilvl="0">
      <w:startOverride w:val="1"/>
    </w:lvlOverride>
  </w:num>
  <w:num w:numId="24">
    <w:abstractNumId w:val="18"/>
    <w:lvlOverride w:ilvl="0">
      <w:startOverride w:val="1"/>
    </w:lvlOverride>
  </w:num>
  <w:num w:numId="25">
    <w:abstractNumId w:val="10"/>
    <w:lvlOverride w:ilvl="0">
      <w:startOverride w:val="1"/>
    </w:lvlOverride>
  </w:num>
  <w:num w:numId="26">
    <w:abstractNumId w:val="14"/>
    <w:lvlOverride w:ilvl="0">
      <w:startOverride w:val="1"/>
    </w:lvlOverride>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0367"/>
    <w:rsid w:val="0008607C"/>
    <w:rsid w:val="000B6493"/>
    <w:rsid w:val="000E6EAF"/>
    <w:rsid w:val="00122DB8"/>
    <w:rsid w:val="001571DD"/>
    <w:rsid w:val="001836C1"/>
    <w:rsid w:val="001B682A"/>
    <w:rsid w:val="001B7160"/>
    <w:rsid w:val="002D5E0A"/>
    <w:rsid w:val="00301DD3"/>
    <w:rsid w:val="003C2A77"/>
    <w:rsid w:val="00446B8D"/>
    <w:rsid w:val="00451B18"/>
    <w:rsid w:val="004924F9"/>
    <w:rsid w:val="004973AF"/>
    <w:rsid w:val="004A0F0D"/>
    <w:rsid w:val="004C1054"/>
    <w:rsid w:val="0050385D"/>
    <w:rsid w:val="005D69AA"/>
    <w:rsid w:val="00691104"/>
    <w:rsid w:val="006D0F7E"/>
    <w:rsid w:val="006F45E9"/>
    <w:rsid w:val="007007FD"/>
    <w:rsid w:val="007613A2"/>
    <w:rsid w:val="00774622"/>
    <w:rsid w:val="007858A8"/>
    <w:rsid w:val="00892E0C"/>
    <w:rsid w:val="008C634A"/>
    <w:rsid w:val="009645ED"/>
    <w:rsid w:val="00976B68"/>
    <w:rsid w:val="009D554D"/>
    <w:rsid w:val="00A326F9"/>
    <w:rsid w:val="00A82F98"/>
    <w:rsid w:val="00AE506E"/>
    <w:rsid w:val="00AF42D3"/>
    <w:rsid w:val="00B46AF2"/>
    <w:rsid w:val="00B75500"/>
    <w:rsid w:val="00B8264E"/>
    <w:rsid w:val="00B93047"/>
    <w:rsid w:val="00C70D98"/>
    <w:rsid w:val="00D15551"/>
    <w:rsid w:val="00D679EB"/>
    <w:rsid w:val="00D67DB9"/>
    <w:rsid w:val="00DA1BE1"/>
    <w:rsid w:val="00DB133F"/>
    <w:rsid w:val="00E32983"/>
    <w:rsid w:val="00E40367"/>
    <w:rsid w:val="00E72F1C"/>
    <w:rsid w:val="00E73A2C"/>
    <w:rsid w:val="00ED2BA1"/>
    <w:rsid w:val="00F16EC6"/>
    <w:rsid w:val="00F20D4C"/>
    <w:rsid w:val="00F54208"/>
    <w:rsid w:val="00FF1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BF120"/>
  <w15:chartTrackingRefBased/>
  <w15:docId w15:val="{DBC19379-2D61-4C54-926B-DEB01AD1A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F45E9"/>
    <w:pPr>
      <w:suppressAutoHyphens/>
    </w:pPr>
    <w:rPr>
      <w:sz w:val="24"/>
      <w:szCs w:val="24"/>
      <w:lang w:eastAsia="zh-CN"/>
    </w:rPr>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sz w:val="20"/>
      <w:szCs w:val="20"/>
    </w:rPr>
  </w:style>
  <w:style w:type="paragraph" w:styleId="Tekstpodstawowy">
    <w:name w:val="Body Text"/>
    <w:basedOn w:val="Normalny"/>
    <w:link w:val="TekstpodstawowyZnak"/>
    <w:rsid w:val="00D679EB"/>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NormalnyWeb">
    <w:name w:val="Normal (Web)"/>
    <w:basedOn w:val="Normalny"/>
    <w:unhideWhenUsed/>
    <w:rsid w:val="006F45E9"/>
    <w:pPr>
      <w:spacing w:before="280" w:after="280"/>
    </w:pPr>
  </w:style>
  <w:style w:type="character" w:customStyle="1" w:styleId="TekstpodstawowyZnak">
    <w:name w:val="Tekst podstawowy Znak"/>
    <w:link w:val="Tekstpodstawowy"/>
    <w:rsid w:val="006F45E9"/>
    <w:rPr>
      <w:sz w:val="24"/>
    </w:rPr>
  </w:style>
  <w:style w:type="paragraph" w:styleId="Tekstpodstawowywcity">
    <w:name w:val="Body Text Indent"/>
    <w:basedOn w:val="Normalny"/>
    <w:link w:val="TekstpodstawowywcityZnak"/>
    <w:semiHidden/>
    <w:unhideWhenUsed/>
    <w:rsid w:val="006F45E9"/>
    <w:pPr>
      <w:spacing w:after="120"/>
      <w:ind w:left="283"/>
    </w:pPr>
    <w:rPr>
      <w:lang w:val="x-none"/>
    </w:rPr>
  </w:style>
  <w:style w:type="character" w:customStyle="1" w:styleId="TekstpodstawowywcityZnak">
    <w:name w:val="Tekst podstawowy wcięty Znak"/>
    <w:basedOn w:val="Domylnaczcionkaakapitu"/>
    <w:link w:val="Tekstpodstawowywcity"/>
    <w:semiHidden/>
    <w:rsid w:val="006F45E9"/>
    <w:rPr>
      <w:sz w:val="24"/>
      <w:szCs w:val="24"/>
      <w:lang w:val="x-none" w:eastAsia="zh-CN"/>
    </w:rPr>
  </w:style>
  <w:style w:type="paragraph" w:styleId="Akapitzlist">
    <w:name w:val="List Paragraph"/>
    <w:aliases w:val="normalny tekst,Akapit z listą4,Obiekt,List Paragraph1,Akapit z listą3,Akapit z listą31,Akapit z listą21"/>
    <w:basedOn w:val="Normalny"/>
    <w:link w:val="AkapitzlistZnak"/>
    <w:qFormat/>
    <w:rsid w:val="006F45E9"/>
    <w:pPr>
      <w:suppressAutoHyphens w:val="0"/>
      <w:spacing w:after="200" w:line="276" w:lineRule="auto"/>
      <w:ind w:left="720"/>
      <w:contextualSpacing/>
    </w:pPr>
    <w:rPr>
      <w:rFonts w:ascii="Calibri" w:eastAsia="Calibri" w:hAnsi="Calibri" w:cs="Calibri"/>
      <w:sz w:val="22"/>
      <w:szCs w:val="22"/>
    </w:rPr>
  </w:style>
  <w:style w:type="paragraph" w:customStyle="1" w:styleId="Default">
    <w:name w:val="Default"/>
    <w:rsid w:val="006F45E9"/>
    <w:pPr>
      <w:suppressAutoHyphens/>
      <w:autoSpaceDE w:val="0"/>
    </w:pPr>
    <w:rPr>
      <w:rFonts w:eastAsia="Calibri"/>
      <w:color w:val="000000"/>
      <w:sz w:val="24"/>
      <w:szCs w:val="24"/>
      <w:lang w:eastAsia="zh-CN"/>
    </w:rPr>
  </w:style>
  <w:style w:type="paragraph" w:customStyle="1" w:styleId="pkt">
    <w:name w:val="pkt"/>
    <w:basedOn w:val="Normalny"/>
    <w:rsid w:val="006F45E9"/>
    <w:pPr>
      <w:suppressAutoHyphens w:val="0"/>
      <w:spacing w:before="60" w:after="60"/>
      <w:ind w:left="851" w:hanging="295"/>
      <w:jc w:val="both"/>
    </w:pPr>
    <w:rPr>
      <w:szCs w:val="20"/>
    </w:rPr>
  </w:style>
  <w:style w:type="paragraph" w:customStyle="1" w:styleId="Zwykytekst1">
    <w:name w:val="Zwykły tekst1"/>
    <w:basedOn w:val="Normalny"/>
    <w:rsid w:val="006F45E9"/>
    <w:rPr>
      <w:rFonts w:ascii="Courier New" w:hAnsi="Courier New" w:cs="Courier New"/>
      <w:sz w:val="20"/>
      <w:szCs w:val="20"/>
    </w:rPr>
  </w:style>
  <w:style w:type="paragraph" w:customStyle="1" w:styleId="Punkt">
    <w:name w:val="Punkt"/>
    <w:basedOn w:val="Tekstpodstawowy"/>
    <w:rsid w:val="006F45E9"/>
    <w:pPr>
      <w:spacing w:after="360"/>
      <w:ind w:left="709" w:hanging="709"/>
      <w:jc w:val="both"/>
    </w:pPr>
    <w:rPr>
      <w:rFonts w:ascii="Arial" w:hAnsi="Arial" w:cs="Arial"/>
      <w:lang w:val="x-none"/>
    </w:rPr>
  </w:style>
  <w:style w:type="paragraph" w:customStyle="1" w:styleId="Podpunkt">
    <w:name w:val="Podpunkt"/>
    <w:basedOn w:val="Punkt"/>
    <w:rsid w:val="006F45E9"/>
    <w:pPr>
      <w:ind w:left="1134" w:hanging="425"/>
      <w:contextualSpacing/>
    </w:pPr>
  </w:style>
  <w:style w:type="paragraph" w:customStyle="1" w:styleId="ProPublico">
    <w:name w:val="ProPublico"/>
    <w:rsid w:val="006F45E9"/>
    <w:pPr>
      <w:tabs>
        <w:tab w:val="num" w:pos="780"/>
      </w:tabs>
      <w:suppressAutoHyphens/>
      <w:spacing w:line="360" w:lineRule="auto"/>
      <w:ind w:left="780" w:hanging="360"/>
    </w:pPr>
    <w:rPr>
      <w:rFonts w:ascii="Arial" w:hAnsi="Arial" w:cs="Arial"/>
      <w:sz w:val="22"/>
      <w:lang w:eastAsia="zh-CN"/>
    </w:rPr>
  </w:style>
  <w:style w:type="character" w:styleId="Hipercze">
    <w:name w:val="Hyperlink"/>
    <w:uiPriority w:val="99"/>
    <w:semiHidden/>
    <w:unhideWhenUsed/>
    <w:rsid w:val="004924F9"/>
    <w:rPr>
      <w:color w:val="0563C1"/>
      <w:u w:val="single"/>
    </w:rPr>
  </w:style>
  <w:style w:type="character" w:customStyle="1" w:styleId="AkapitzlistZnak">
    <w:name w:val="Akapit z listą Znak"/>
    <w:aliases w:val="normalny tekst Znak,Akapit z listą4 Znak,Obiekt Znak,List Paragraph1 Znak,Akapit z listą3 Znak,Akapit z listą31 Znak,Akapit z listą21 Znak"/>
    <w:link w:val="Akapitzlist"/>
    <w:locked/>
    <w:rsid w:val="004924F9"/>
    <w:rPr>
      <w:rFonts w:ascii="Calibri" w:eastAsia="Calibri" w:hAnsi="Calibri" w:cs="Calibri"/>
      <w:sz w:val="22"/>
      <w:szCs w:val="22"/>
      <w:lang w:eastAsia="zh-CN"/>
    </w:rPr>
  </w:style>
  <w:style w:type="paragraph" w:styleId="Tekstdymka">
    <w:name w:val="Balloon Text"/>
    <w:basedOn w:val="Normalny"/>
    <w:link w:val="TekstdymkaZnak"/>
    <w:uiPriority w:val="99"/>
    <w:semiHidden/>
    <w:unhideWhenUsed/>
    <w:rsid w:val="00E72F1C"/>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2F1C"/>
    <w:rPr>
      <w:rFonts w:ascii="Segoe UI" w:hAnsi="Segoe UI" w:cs="Segoe UI"/>
      <w:sz w:val="18"/>
      <w:szCs w:val="18"/>
      <w:lang w:eastAsia="zh-CN"/>
    </w:rPr>
  </w:style>
  <w:style w:type="character" w:customStyle="1" w:styleId="Numeracjawierszy">
    <w:name w:val="Numeracja wierszy"/>
    <w:rsid w:val="00E72F1C"/>
  </w:style>
  <w:style w:type="character" w:styleId="Odwoaniedokomentarza">
    <w:name w:val="annotation reference"/>
    <w:uiPriority w:val="99"/>
    <w:semiHidden/>
    <w:unhideWhenUsed/>
    <w:rsid w:val="00E72F1C"/>
    <w:rPr>
      <w:sz w:val="16"/>
      <w:szCs w:val="16"/>
    </w:rPr>
  </w:style>
  <w:style w:type="paragraph" w:styleId="Tekstkomentarza">
    <w:name w:val="annotation text"/>
    <w:basedOn w:val="Normalny"/>
    <w:link w:val="TekstkomentarzaZnak"/>
    <w:uiPriority w:val="99"/>
    <w:semiHidden/>
    <w:unhideWhenUsed/>
    <w:rsid w:val="00E72F1C"/>
    <w:rPr>
      <w:sz w:val="20"/>
      <w:szCs w:val="20"/>
    </w:rPr>
  </w:style>
  <w:style w:type="character" w:customStyle="1" w:styleId="TekstkomentarzaZnak">
    <w:name w:val="Tekst komentarza Znak"/>
    <w:basedOn w:val="Domylnaczcionkaakapitu"/>
    <w:link w:val="Tekstkomentarza"/>
    <w:uiPriority w:val="99"/>
    <w:semiHidden/>
    <w:rsid w:val="00E72F1C"/>
    <w:rPr>
      <w:lang w:eastAsia="zh-CN"/>
    </w:rPr>
  </w:style>
  <w:style w:type="paragraph" w:styleId="Tematkomentarza">
    <w:name w:val="annotation subject"/>
    <w:basedOn w:val="Tekstkomentarza"/>
    <w:next w:val="Tekstkomentarza"/>
    <w:link w:val="TematkomentarzaZnak"/>
    <w:uiPriority w:val="99"/>
    <w:semiHidden/>
    <w:unhideWhenUsed/>
    <w:rsid w:val="00E72F1C"/>
    <w:rPr>
      <w:b/>
      <w:bCs/>
    </w:rPr>
  </w:style>
  <w:style w:type="character" w:customStyle="1" w:styleId="TematkomentarzaZnak">
    <w:name w:val="Temat komentarza Znak"/>
    <w:basedOn w:val="TekstkomentarzaZnak"/>
    <w:link w:val="Tematkomentarza"/>
    <w:uiPriority w:val="99"/>
    <w:semiHidden/>
    <w:rsid w:val="00E72F1C"/>
    <w:rPr>
      <w:b/>
      <w:bCs/>
      <w:lang w:eastAsia="zh-CN"/>
    </w:rPr>
  </w:style>
  <w:style w:type="paragraph" w:styleId="Tekstprzypisudolnego">
    <w:name w:val="footnote text"/>
    <w:basedOn w:val="Normalny"/>
    <w:link w:val="TekstprzypisudolnegoZnak"/>
    <w:uiPriority w:val="99"/>
    <w:semiHidden/>
    <w:unhideWhenUsed/>
    <w:rsid w:val="001B7160"/>
    <w:pPr>
      <w:suppressAutoHyphens w:val="0"/>
    </w:pPr>
    <w:rPr>
      <w:sz w:val="20"/>
      <w:szCs w:val="20"/>
      <w:lang w:val="en-US" w:eastAsia="pl-PL"/>
    </w:rPr>
  </w:style>
  <w:style w:type="character" w:customStyle="1" w:styleId="TekstprzypisudolnegoZnak">
    <w:name w:val="Tekst przypisu dolnego Znak"/>
    <w:basedOn w:val="Domylnaczcionkaakapitu"/>
    <w:link w:val="Tekstprzypisudolnego"/>
    <w:uiPriority w:val="99"/>
    <w:semiHidden/>
    <w:rsid w:val="001B7160"/>
    <w:rPr>
      <w:lang w:val="en-US"/>
    </w:rPr>
  </w:style>
  <w:style w:type="character" w:customStyle="1" w:styleId="ZwykytekstZnak">
    <w:name w:val="Zwykły tekst Znak"/>
    <w:link w:val="Zwykytekst"/>
    <w:rsid w:val="001B7160"/>
    <w:rPr>
      <w:rFonts w:ascii="Courier New" w:hAnsi="Courier New" w:cs="Courier New"/>
      <w:lang w:eastAsia="zh-CN"/>
    </w:rPr>
  </w:style>
  <w:style w:type="paragraph" w:customStyle="1" w:styleId="paragraph">
    <w:name w:val="paragraph"/>
    <w:basedOn w:val="Normalny"/>
    <w:rsid w:val="001B7160"/>
    <w:pPr>
      <w:suppressAutoHyphens w:val="0"/>
      <w:spacing w:before="100" w:beforeAutospacing="1" w:after="100" w:afterAutospacing="1"/>
    </w:pPr>
    <w:rPr>
      <w:lang w:eastAsia="pl-PL"/>
    </w:rPr>
  </w:style>
  <w:style w:type="character" w:styleId="Odwoanieprzypisudolnego">
    <w:name w:val="footnote reference"/>
    <w:uiPriority w:val="99"/>
    <w:semiHidden/>
    <w:unhideWhenUsed/>
    <w:rsid w:val="001B7160"/>
    <w:rPr>
      <w:vertAlign w:val="superscript"/>
    </w:rPr>
  </w:style>
  <w:style w:type="character" w:customStyle="1" w:styleId="normaltextrun">
    <w:name w:val="normaltextrun"/>
    <w:rsid w:val="001B7160"/>
  </w:style>
  <w:style w:type="character" w:customStyle="1" w:styleId="eop">
    <w:name w:val="eop"/>
    <w:rsid w:val="001B71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7915159">
      <w:bodyDiv w:val="1"/>
      <w:marLeft w:val="0"/>
      <w:marRight w:val="0"/>
      <w:marTop w:val="0"/>
      <w:marBottom w:val="0"/>
      <w:divBdr>
        <w:top w:val="none" w:sz="0" w:space="0" w:color="auto"/>
        <w:left w:val="none" w:sz="0" w:space="0" w:color="auto"/>
        <w:bottom w:val="none" w:sz="0" w:space="0" w:color="auto"/>
        <w:right w:val="none" w:sz="0" w:space="0" w:color="auto"/>
      </w:divBdr>
    </w:div>
    <w:div w:id="1700202772">
      <w:bodyDiv w:val="1"/>
      <w:marLeft w:val="0"/>
      <w:marRight w:val="0"/>
      <w:marTop w:val="0"/>
      <w:marBottom w:val="0"/>
      <w:divBdr>
        <w:top w:val="none" w:sz="0" w:space="0" w:color="auto"/>
        <w:left w:val="none" w:sz="0" w:space="0" w:color="auto"/>
        <w:bottom w:val="none" w:sz="0" w:space="0" w:color="auto"/>
        <w:right w:val="none" w:sz="0" w:space="0" w:color="auto"/>
      </w:divBdr>
    </w:div>
    <w:div w:id="2105569160">
      <w:bodyDiv w:val="1"/>
      <w:marLeft w:val="0"/>
      <w:marRight w:val="0"/>
      <w:marTop w:val="0"/>
      <w:marBottom w:val="0"/>
      <w:divBdr>
        <w:top w:val="none" w:sz="0" w:space="0" w:color="auto"/>
        <w:left w:val="none" w:sz="0" w:space="0" w:color="auto"/>
        <w:bottom w:val="none" w:sz="0" w:space="0" w:color="auto"/>
        <w:right w:val="none" w:sz="0" w:space="0" w:color="auto"/>
      </w:divBdr>
    </w:div>
    <w:div w:id="212330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sobygwp.pl/redirect?sig=2f32939ed782235afd6a237f43d61357dfb6a5d6824d933ee6047440e11abeec&amp;url=aHR0cHM6Ly9zaXAubGVnYWxpcy5wbC9kb2N1bWVudC12aWV3LnNlYW0_ZG9jdW1lbnRJZD1tZnJ4aWxydGdtMnRzbnJyZ3V5dHM=&amp;platform=app_android&amp;brand=o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ezpieczenstwo@agh.edu.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B7C19-4505-47BC-81E3-22DF9AF1E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17</Pages>
  <Words>8098</Words>
  <Characters>51689</Characters>
  <Application>Microsoft Office Word</Application>
  <DocSecurity>0</DocSecurity>
  <Lines>430</Lines>
  <Paragraphs>119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59668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2024-10-28T12:35:00Z</cp:lastPrinted>
  <dcterms:created xsi:type="dcterms:W3CDTF">2024-10-28T12:35:00Z</dcterms:created>
  <dcterms:modified xsi:type="dcterms:W3CDTF">2024-10-28T12:35:00Z</dcterms:modified>
</cp:coreProperties>
</file>