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B02C68"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46D4B9C" w14:textId="4BF862B3" w:rsidR="006D66FF" w:rsidRDefault="006D66FF" w:rsidP="006D66FF">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w:t>
      </w:r>
      <w:r w:rsidR="00CE3AEC">
        <w:rPr>
          <w:rFonts w:ascii="Verdana" w:hAnsi="Verdana" w:cs="Verdana"/>
          <w:sz w:val="18"/>
          <w:szCs w:val="18"/>
        </w:rPr>
        <w:t>podstawowym</w:t>
      </w:r>
      <w:r w:rsidRPr="00C8310D">
        <w:rPr>
          <w:rFonts w:ascii="Verdana" w:hAnsi="Verdana" w:cs="Verdana"/>
          <w:sz w:val="18"/>
          <w:szCs w:val="18"/>
        </w:rPr>
        <w:t xml:space="preserve"> (w postępowaniu nr DE-dzp.272</w:t>
      </w:r>
      <w:r w:rsidRPr="00A3290F">
        <w:rPr>
          <w:rFonts w:ascii="Verdana" w:hAnsi="Verdana" w:cs="Verdana"/>
          <w:sz w:val="18"/>
          <w:szCs w:val="18"/>
        </w:rPr>
        <w:t>-………/……… ), o którym</w:t>
      </w:r>
      <w:r w:rsidRPr="00C8310D">
        <w:rPr>
          <w:rFonts w:ascii="Verdana" w:hAnsi="Verdana" w:cs="Verdana"/>
          <w:sz w:val="18"/>
          <w:szCs w:val="18"/>
        </w:rPr>
        <w:t xml:space="preserve"> mowa w art. 275 u</w:t>
      </w:r>
      <w:r w:rsidRPr="00324335">
        <w:rPr>
          <w:rFonts w:ascii="Verdana" w:hAnsi="Verdana" w:cs="Verdana"/>
          <w:sz w:val="18"/>
          <w:szCs w:val="18"/>
        </w:rPr>
        <w:t>stawy P</w:t>
      </w:r>
      <w:r>
        <w:rPr>
          <w:rFonts w:ascii="Verdana" w:hAnsi="Verdana" w:cs="Verdana"/>
          <w:sz w:val="18"/>
          <w:szCs w:val="18"/>
        </w:rPr>
        <w:t xml:space="preserve">rawo zamówień publicznych, </w:t>
      </w:r>
      <w:r w:rsidRPr="00001768">
        <w:rPr>
          <w:rFonts w:ascii="Verdana" w:hAnsi="Verdana" w:cs="Verdana"/>
          <w:sz w:val="18"/>
          <w:szCs w:val="18"/>
        </w:rPr>
        <w:t>została zawarta umowa o następującej treści:</w:t>
      </w:r>
    </w:p>
    <w:p w14:paraId="33AB91B2" w14:textId="5B6A3F74" w:rsidR="0097361C" w:rsidRDefault="0097361C" w:rsidP="000A1D56">
      <w:pPr>
        <w:spacing w:after="0" w:line="240" w:lineRule="auto"/>
        <w:jc w:val="both"/>
        <w:rPr>
          <w:rFonts w:ascii="Verdana" w:hAnsi="Verdana" w:cs="Verdana"/>
          <w:sz w:val="18"/>
          <w:szCs w:val="18"/>
        </w:rPr>
      </w:pPr>
    </w:p>
    <w:p w14:paraId="58012EDB" w14:textId="77777777" w:rsidR="00001768" w:rsidRPr="00001768" w:rsidRDefault="00001768" w:rsidP="00001768">
      <w:pPr>
        <w:spacing w:after="0" w:line="240" w:lineRule="auto"/>
        <w:mirrorIndents/>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3147988D" w14:textId="77448330" w:rsidR="0097361C" w:rsidRPr="00001768" w:rsidRDefault="0097361C" w:rsidP="002503B4">
      <w:pPr>
        <w:spacing w:line="276" w:lineRule="auto"/>
        <w:jc w:val="both"/>
        <w:rPr>
          <w:rFonts w:ascii="Verdana" w:hAnsi="Verdana" w:cs="Verdana"/>
          <w:sz w:val="18"/>
          <w:szCs w:val="18"/>
        </w:rPr>
      </w:pPr>
      <w:r w:rsidRPr="00001768">
        <w:rPr>
          <w:rFonts w:ascii="Verdana" w:hAnsi="Verdana" w:cs="Verdana"/>
          <w:sz w:val="18"/>
          <w:szCs w:val="18"/>
        </w:rPr>
        <w:t xml:space="preserve">Przedmiotem umowy jest </w:t>
      </w:r>
      <w:r w:rsidR="002503B4" w:rsidRPr="00524732">
        <w:rPr>
          <w:rFonts w:ascii="Verdana" w:hAnsi="Verdana"/>
          <w:b/>
          <w:bCs/>
          <w:sz w:val="20"/>
          <w:szCs w:val="20"/>
        </w:rPr>
        <w:t>Remont pokrycia dachu wraz z remontem instalacji odgromowej pawilonu C-1 AGH w Krakowie</w:t>
      </w:r>
      <w:r w:rsidR="002503B4">
        <w:rPr>
          <w:rFonts w:ascii="Verdana" w:hAnsi="Verdana"/>
          <w:b/>
          <w:bCs/>
          <w:sz w:val="20"/>
          <w:szCs w:val="20"/>
        </w:rPr>
        <w:t xml:space="preserve"> </w:t>
      </w:r>
      <w:r w:rsidR="00A3290F" w:rsidRPr="00A3290F">
        <w:rPr>
          <w:rFonts w:ascii="Verdana" w:hAnsi="Verdana"/>
          <w:bCs/>
          <w:sz w:val="20"/>
          <w:szCs w:val="20"/>
        </w:rPr>
        <w:t>(</w:t>
      </w:r>
      <w:r w:rsidRPr="00A3290F">
        <w:rPr>
          <w:rFonts w:ascii="Verdana" w:hAnsi="Verdana" w:cs="Verdana"/>
          <w:bCs/>
          <w:sz w:val="18"/>
          <w:szCs w:val="18"/>
        </w:rPr>
        <w:t>zwanej dalej Umową)</w:t>
      </w:r>
      <w:r w:rsidR="00A3290F">
        <w:rPr>
          <w:rFonts w:ascii="Verdana" w:hAnsi="Verdana" w:cs="Verdana"/>
          <w:bCs/>
          <w:sz w:val="18"/>
          <w:szCs w:val="18"/>
        </w:rPr>
        <w:t>.</w:t>
      </w:r>
      <w:r w:rsidRPr="00001768">
        <w:rPr>
          <w:rFonts w:ascii="Verdana" w:hAnsi="Verdana" w:cs="Verdana"/>
          <w:b/>
          <w:bCs/>
          <w:sz w:val="18"/>
          <w:szCs w:val="18"/>
        </w:rPr>
        <w:t xml:space="preserve">  </w:t>
      </w:r>
      <w:r w:rsidRPr="00001768">
        <w:rPr>
          <w:rFonts w:ascii="Verdana" w:hAnsi="Verdana" w:cs="Verdana"/>
          <w:bCs/>
          <w:sz w:val="18"/>
          <w:szCs w:val="18"/>
        </w:rPr>
        <w:t xml:space="preserve">  </w:t>
      </w:r>
      <w:r w:rsidRPr="00A3290F">
        <w:rPr>
          <w:rFonts w:ascii="Verdana" w:hAnsi="Verdana" w:cs="Verdana"/>
          <w:sz w:val="18"/>
          <w:szCs w:val="18"/>
        </w:rPr>
        <w:t xml:space="preserve">                                </w:t>
      </w:r>
    </w:p>
    <w:p w14:paraId="22B41923"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2C9D8B8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4C4FD5">
        <w:rPr>
          <w:rFonts w:ascii="Verdana" w:hAnsi="Verdana" w:cs="Verdana"/>
          <w:sz w:val="18"/>
          <w:szCs w:val="18"/>
        </w:rPr>
        <w:t>kosztorysami ofertowymi</w:t>
      </w:r>
      <w:r w:rsidRPr="4E54F750">
        <w:rPr>
          <w:rFonts w:ascii="Verdana" w:hAnsi="Verdana" w:cs="Verdana"/>
          <w:sz w:val="18"/>
          <w:szCs w:val="18"/>
        </w:rPr>
        <w:t>, stanowiące integralną część Umowy.</w:t>
      </w:r>
    </w:p>
    <w:p w14:paraId="2CA254D5"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6A9D3908" w14:textId="77777777" w:rsidR="00DA74D3" w:rsidRPr="00001768" w:rsidRDefault="00DA74D3" w:rsidP="00001768">
      <w:pPr>
        <w:spacing w:after="0" w:line="240" w:lineRule="auto"/>
        <w:mirrorIndents/>
        <w:jc w:val="both"/>
        <w:rPr>
          <w:rFonts w:ascii="Verdana" w:hAnsi="Verdana" w:cs="Verdana"/>
          <w:sz w:val="18"/>
          <w:szCs w:val="18"/>
        </w:rPr>
      </w:pPr>
    </w:p>
    <w:p w14:paraId="2CA1D6F4"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13FD39B3" w14:textId="0C91D063" w:rsidR="006D66FF" w:rsidRPr="00A3290F"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przekazania placu budowy i rozpoczęcia robót stanowiących przedmiot Umowy ustala się </w:t>
      </w:r>
      <w:r w:rsidRPr="00A3290F">
        <w:rPr>
          <w:rFonts w:ascii="Verdana" w:hAnsi="Verdana" w:cs="Verdana"/>
          <w:sz w:val="18"/>
          <w:szCs w:val="18"/>
        </w:rPr>
        <w:t xml:space="preserve">na dzień: ………… </w:t>
      </w:r>
      <w:bookmarkStart w:id="0" w:name="_Hlk157425662"/>
      <w:r w:rsidRPr="00A3290F">
        <w:rPr>
          <w:rFonts w:ascii="Verdana" w:eastAsia="Times New Roman" w:hAnsi="Verdana" w:cs="Verdana"/>
          <w:i/>
          <w:kern w:val="28"/>
          <w:sz w:val="18"/>
          <w:szCs w:val="18"/>
          <w:lang w:eastAsia="pl-PL"/>
        </w:rPr>
        <w:t>(do …… dni od daty zawarcia umowy)</w:t>
      </w:r>
      <w:bookmarkEnd w:id="0"/>
      <w:r w:rsidR="004C4FD5" w:rsidRPr="00A3290F">
        <w:rPr>
          <w:rFonts w:ascii="Verdana" w:hAnsi="Verdana" w:cs="Verdana"/>
          <w:sz w:val="18"/>
          <w:szCs w:val="18"/>
        </w:rPr>
        <w:t>.</w:t>
      </w:r>
    </w:p>
    <w:p w14:paraId="749B4F82" w14:textId="79762C54" w:rsidR="006D66FF" w:rsidRPr="00A3290F"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A3290F">
        <w:rPr>
          <w:rFonts w:ascii="Verdana" w:hAnsi="Verdana" w:cs="Verdana"/>
          <w:sz w:val="18"/>
          <w:szCs w:val="18"/>
        </w:rPr>
        <w:t>Termin wykonania</w:t>
      </w:r>
      <w:r w:rsidRPr="00A3290F">
        <w:rPr>
          <w:rFonts w:ascii="Verdana" w:hAnsi="Verdana"/>
          <w:sz w:val="18"/>
          <w:szCs w:val="18"/>
        </w:rPr>
        <w:t xml:space="preserve"> całości</w:t>
      </w:r>
      <w:r w:rsidRPr="00A3290F">
        <w:rPr>
          <w:rFonts w:ascii="Verdana" w:hAnsi="Verdana" w:cs="Verdana"/>
          <w:sz w:val="18"/>
          <w:szCs w:val="18"/>
        </w:rPr>
        <w:t xml:space="preserve"> przedmiotu Umowy ustala się do dnia ……………</w:t>
      </w:r>
      <w:r w:rsidR="00E125BA">
        <w:rPr>
          <w:rFonts w:ascii="Verdana" w:hAnsi="Verdana" w:cs="Verdana"/>
          <w:sz w:val="18"/>
          <w:szCs w:val="18"/>
        </w:rPr>
        <w:t xml:space="preserve"> </w:t>
      </w:r>
      <w:r w:rsidRPr="00A3290F">
        <w:rPr>
          <w:rFonts w:ascii="Verdana" w:hAnsi="Verdana" w:cs="Verdana"/>
          <w:sz w:val="18"/>
          <w:szCs w:val="18"/>
        </w:rPr>
        <w:t>(do …… dni od daty zawarcia umowy)</w:t>
      </w:r>
      <w:r w:rsidR="004C4FD5" w:rsidRPr="00A3290F">
        <w:rPr>
          <w:rFonts w:ascii="Verdana" w:hAnsi="Verdana" w:cs="Verdana"/>
          <w:sz w:val="18"/>
          <w:szCs w:val="18"/>
        </w:rPr>
        <w:t>.</w:t>
      </w:r>
    </w:p>
    <w:p w14:paraId="5E7CE5B6" w14:textId="77777777" w:rsidR="0097361C" w:rsidRPr="00A3290F"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A3290F">
        <w:rPr>
          <w:rFonts w:ascii="Verdana" w:hAnsi="Verdana"/>
          <w:sz w:val="18"/>
          <w:szCs w:val="18"/>
        </w:rPr>
        <w:t>Za termin wykonania przedmiotu Umowy uważa się dzień zakończenia prac przez Komisję Odbioru w trybie określonym w §12 niniejszej Umowy.</w:t>
      </w:r>
    </w:p>
    <w:p w14:paraId="78856A21" w14:textId="77777777" w:rsidR="00975369" w:rsidRP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A3290F">
        <w:rPr>
          <w:rFonts w:ascii="Verdana" w:hAnsi="Verdana"/>
          <w:sz w:val="18"/>
          <w:szCs w:val="18"/>
        </w:rPr>
        <w:t xml:space="preserve">Szczegółowy harmonogram rzeczowo-finansowy realizacji robót </w:t>
      </w:r>
      <w:r w:rsidRPr="00A3290F">
        <w:rPr>
          <w:rFonts w:ascii="Verdana" w:hAnsi="Verdana"/>
          <w:b/>
          <w:sz w:val="18"/>
          <w:szCs w:val="18"/>
        </w:rPr>
        <w:t>(zwany dalej</w:t>
      </w:r>
      <w:r w:rsidRPr="002E2CF0">
        <w:rPr>
          <w:rFonts w:ascii="Verdana" w:hAnsi="Verdana"/>
          <w:b/>
          <w:sz w:val="18"/>
          <w:szCs w:val="18"/>
        </w:rPr>
        <w:t xml:space="preserve"> Harmonogramem)</w:t>
      </w:r>
      <w:r w:rsidRPr="002E2CF0">
        <w:rPr>
          <w:rFonts w:ascii="Verdana" w:hAnsi="Verdana"/>
          <w:sz w:val="18"/>
          <w:szCs w:val="18"/>
        </w:rPr>
        <w:t>, uzgodniony z Zamawiającym, stanowi załącznik nr ……… do niniejszej Umowy.</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4F7BF9A6" w14:textId="77777777" w:rsidR="0097361C" w:rsidRPr="00001768" w:rsidRDefault="0097361C" w:rsidP="00001768">
      <w:pPr>
        <w:spacing w:after="0" w:line="240" w:lineRule="auto"/>
        <w:mirrorIndents/>
        <w:jc w:val="both"/>
        <w:rPr>
          <w:rFonts w:ascii="Verdana" w:hAnsi="Verdana" w:cs="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3665621D"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466CA"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607D8500"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4C4FD5">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2A7109A0"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3327CF22" w14:textId="426A8294"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0B20304D"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0EC947C9" w14:textId="5A6DD3FD"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5AD3AE94" w14:textId="61893376"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17F81EEA"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465CAE1F"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p>
    <w:p w14:paraId="2A15CC84"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41A5D737"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65F94993"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2DFE28B9" w14:textId="03B24B46"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4C4FD5">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4C4FD5">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 xml:space="preserve">jako data podpisania protokołu odbioru </w:t>
      </w:r>
      <w:r w:rsidRPr="00056AE0">
        <w:rPr>
          <w:rFonts w:ascii="Verdana" w:hAnsi="Verdana" w:cs="Verdana"/>
          <w:sz w:val="18"/>
          <w:szCs w:val="18"/>
        </w:rPr>
        <w:lastRenderedPageBreak/>
        <w:t>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w:t>
      </w:r>
      <w:r w:rsidRPr="00056AE0">
        <w:rPr>
          <w:rFonts w:ascii="Verdana" w:hAnsi="Verdana" w:cs="Verdana"/>
          <w:sz w:val="18"/>
          <w:szCs w:val="18"/>
        </w:rPr>
        <w:lastRenderedPageBreak/>
        <w:t>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4C4FD5">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4C4FD5">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4C4FD5">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4C4FD5">
        <w:rPr>
          <w:rFonts w:ascii="Verdana" w:hAnsi="Verdana" w:cs="Verdana"/>
          <w:b/>
          <w:sz w:val="18"/>
          <w:szCs w:val="18"/>
        </w:rPr>
        <w:t>1</w:t>
      </w:r>
      <w:r w:rsidR="00C82D21" w:rsidRPr="004C4FD5">
        <w:rPr>
          <w:rFonts w:ascii="Verdana" w:hAnsi="Verdana" w:cs="Verdana"/>
          <w:b/>
          <w:sz w:val="18"/>
          <w:szCs w:val="18"/>
        </w:rPr>
        <w:t>3</w:t>
      </w:r>
      <w:r w:rsidRPr="004C4FD5">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0EC553B7" w14:textId="77777777" w:rsidR="004C4FD5" w:rsidRPr="004C4FD5"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73A075DC" w14:textId="64E05FBA" w:rsidR="008601CF" w:rsidRPr="008601CF" w:rsidRDefault="0097361C" w:rsidP="004C4FD5">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531831F1"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t>
      </w:r>
      <w:r w:rsidR="00854EE7" w:rsidRPr="001F46BF">
        <w:rPr>
          <w:rFonts w:ascii="Verdana" w:hAnsi="Verdana" w:cs="Verdana"/>
          <w:sz w:val="18"/>
          <w:szCs w:val="18"/>
        </w:rPr>
        <w:lastRenderedPageBreak/>
        <w:t>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1F515B1F" w14:textId="6240C164"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0F216438" w14:textId="31AE832E" w:rsidR="001F46BF"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4C4FD5">
        <w:rPr>
          <w:rFonts w:ascii="Verdana" w:hAnsi="Verdana" w:cs="Verdana"/>
          <w:sz w:val="18"/>
          <w:szCs w:val="18"/>
        </w:rPr>
        <w:t>.</w:t>
      </w:r>
    </w:p>
    <w:p w14:paraId="72F36E46"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7FDA6FE2"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0EEB4645" w14:textId="77777777" w:rsidR="004C4FD5" w:rsidRPr="0069798B" w:rsidRDefault="004C4FD5" w:rsidP="004C4FD5">
      <w:pPr>
        <w:pStyle w:val="Akapitzlist"/>
        <w:spacing w:after="0" w:line="240" w:lineRule="auto"/>
        <w:ind w:left="170"/>
        <w:jc w:val="both"/>
        <w:rPr>
          <w:rFonts w:ascii="Verdana" w:hAnsi="Verdana" w:cs="Verdana"/>
          <w:sz w:val="18"/>
          <w:szCs w:val="18"/>
        </w:rPr>
      </w:pP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1C278261" w14:textId="6C90AE81" w:rsidR="0097361C" w:rsidRDefault="0097361C" w:rsidP="000F0141">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r w:rsidR="00F61DC0">
        <w:rPr>
          <w:rFonts w:ascii="Verdana" w:hAnsi="Verdana" w:cs="Verdana"/>
          <w:sz w:val="18"/>
          <w:szCs w:val="18"/>
        </w:rPr>
        <w:t xml:space="preserve">, </w:t>
      </w:r>
    </w:p>
    <w:p w14:paraId="32C17272" w14:textId="77777777" w:rsidR="0097361C" w:rsidRPr="000F014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w:t>
      </w:r>
      <w:r w:rsidRPr="000F0141">
        <w:rPr>
          <w:rFonts w:ascii="Verdana" w:hAnsi="Verdana" w:cs="Verdana"/>
          <w:sz w:val="18"/>
          <w:szCs w:val="18"/>
        </w:rPr>
        <w:t xml:space="preserve">jest </w:t>
      </w:r>
      <w:r w:rsidR="003E34F6" w:rsidRPr="000F0141">
        <w:rPr>
          <w:rFonts w:ascii="Verdana" w:hAnsi="Verdana" w:cs="Verdana"/>
          <w:sz w:val="18"/>
          <w:szCs w:val="18"/>
        </w:rPr>
        <w:t>poda</w:t>
      </w:r>
      <w:r w:rsidRPr="000F0141">
        <w:rPr>
          <w:rFonts w:ascii="Verdana" w:hAnsi="Verdana" w:cs="Verdana"/>
          <w:sz w:val="18"/>
          <w:szCs w:val="18"/>
        </w:rPr>
        <w:t>tnikiem VAT i posiada NIP ……</w:t>
      </w:r>
      <w:r w:rsidR="00D57CF9" w:rsidRPr="000F0141">
        <w:rPr>
          <w:rFonts w:ascii="Verdana" w:hAnsi="Verdana" w:cs="Verdana"/>
          <w:sz w:val="18"/>
          <w:szCs w:val="18"/>
        </w:rPr>
        <w:t>……</w:t>
      </w:r>
      <w:r w:rsidRPr="000F0141">
        <w:rPr>
          <w:rFonts w:ascii="Verdana" w:hAnsi="Verdana" w:cs="Verdana"/>
          <w:sz w:val="18"/>
          <w:szCs w:val="18"/>
        </w:rPr>
        <w:t>…., Zamawi</w:t>
      </w:r>
      <w:r w:rsidR="00C3564C" w:rsidRPr="000F0141">
        <w:rPr>
          <w:rFonts w:ascii="Verdana" w:hAnsi="Verdana" w:cs="Verdana"/>
          <w:sz w:val="18"/>
          <w:szCs w:val="18"/>
        </w:rPr>
        <w:t>a</w:t>
      </w:r>
      <w:r w:rsidR="00270995" w:rsidRPr="000F0141">
        <w:rPr>
          <w:rFonts w:ascii="Verdana" w:hAnsi="Verdana" w:cs="Verdana"/>
          <w:sz w:val="18"/>
          <w:szCs w:val="18"/>
        </w:rPr>
        <w:t xml:space="preserve">jący oświadcza, że posiada NIP: </w:t>
      </w:r>
      <w:r w:rsidR="00C3564C" w:rsidRPr="000F0141">
        <w:rPr>
          <w:rFonts w:ascii="Verdana" w:hAnsi="Verdana" w:cs="Verdana"/>
          <w:sz w:val="18"/>
          <w:szCs w:val="18"/>
        </w:rPr>
        <w:t>6750001923</w:t>
      </w:r>
      <w:r w:rsidR="00F61DC0" w:rsidRPr="000F0141">
        <w:rPr>
          <w:rFonts w:ascii="Verdana" w:hAnsi="Verdana" w:cs="Verdana"/>
          <w:sz w:val="18"/>
          <w:szCs w:val="18"/>
        </w:rPr>
        <w:t>.</w:t>
      </w:r>
    </w:p>
    <w:p w14:paraId="42504386" w14:textId="0CC6D8E6" w:rsidR="00E178B0" w:rsidRPr="000F0141"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F0141">
        <w:rPr>
          <w:rFonts w:ascii="Verdana" w:hAnsi="Verdana" w:cs="Verdana"/>
          <w:sz w:val="18"/>
          <w:szCs w:val="18"/>
        </w:rPr>
        <w:t>Strony ustalają, że rozliczenie Wykonawcy za przedmiot Umowy</w:t>
      </w:r>
      <w:r w:rsidRPr="000F0141">
        <w:rPr>
          <w:rFonts w:ascii="Verdana" w:hAnsi="Verdana"/>
          <w:sz w:val="18"/>
          <w:szCs w:val="18"/>
        </w:rPr>
        <w:t>,</w:t>
      </w:r>
      <w:r w:rsidRPr="000F0141">
        <w:rPr>
          <w:rFonts w:ascii="Verdana" w:hAnsi="Verdana" w:cs="Verdana"/>
          <w:sz w:val="18"/>
          <w:szCs w:val="18"/>
        </w:rPr>
        <w:t xml:space="preserve"> będzie </w:t>
      </w:r>
      <w:r w:rsidRPr="000F0141">
        <w:rPr>
          <w:rFonts w:ascii="Verdana" w:hAnsi="Verdana"/>
          <w:sz w:val="18"/>
          <w:szCs w:val="18"/>
        </w:rPr>
        <w:t>się odbywało fakturami przejściowymi (miesięcznymi), na podstawie podpisanych przez Kierownika budowy</w:t>
      </w:r>
      <w:r w:rsidR="000F0141" w:rsidRPr="000F0141">
        <w:rPr>
          <w:rFonts w:ascii="Verdana" w:hAnsi="Verdana"/>
          <w:sz w:val="18"/>
          <w:szCs w:val="18"/>
        </w:rPr>
        <w:t xml:space="preserve"> </w:t>
      </w:r>
      <w:r w:rsidRPr="000F0141">
        <w:rPr>
          <w:rFonts w:ascii="Verdana" w:hAnsi="Verdana"/>
          <w:sz w:val="18"/>
          <w:szCs w:val="18"/>
        </w:rPr>
        <w:t xml:space="preserve">i upoważnionych przedstawicieli Zamawiającego, protokołów odbioru wykonanych elementów robót spisanych w ostatnim dniu roboczym każdego miesiąca (za wyjątkiem miesiąca grudnia, w którym  protokół wykonanych elementów robót zostanie spisany wg stanu na dzień 20 grudnia),   zgodnie </w:t>
      </w:r>
      <w:r w:rsidRPr="000F0141">
        <w:rPr>
          <w:rFonts w:ascii="Verdana" w:hAnsi="Verdana"/>
          <w:b/>
          <w:sz w:val="18"/>
          <w:szCs w:val="18"/>
        </w:rPr>
        <w:t>z Harmonogramem</w:t>
      </w:r>
      <w:r w:rsidR="000F0141" w:rsidRPr="000F0141">
        <w:rPr>
          <w:rFonts w:ascii="Verdana" w:hAnsi="Verdana"/>
          <w:sz w:val="18"/>
          <w:szCs w:val="18"/>
        </w:rPr>
        <w:t xml:space="preserve">. </w:t>
      </w:r>
      <w:r w:rsidRPr="000F0141">
        <w:rPr>
          <w:rFonts w:ascii="Verdana" w:hAnsi="Verdana"/>
          <w:sz w:val="18"/>
          <w:szCs w:val="18"/>
        </w:rPr>
        <w:t>W przypadku gdy ostatnim dniem roboczym miesiąca jest sobota lub dzień ustawowo wolny od pracy to dniem odbioru robót jest dzień poprzedzający.</w:t>
      </w:r>
      <w:r w:rsidRPr="000F0141">
        <w:rPr>
          <w:rFonts w:ascii="Verdana" w:eastAsia="Times New Roman" w:hAnsi="Verdana" w:cs="Calibri"/>
          <w:kern w:val="28"/>
          <w:sz w:val="18"/>
          <w:szCs w:val="18"/>
          <w:lang w:eastAsia="pl-PL"/>
        </w:rPr>
        <w:t xml:space="preserve"> W każdym z protokołów</w:t>
      </w:r>
      <w:r w:rsidRPr="000F0141">
        <w:rPr>
          <w:rFonts w:ascii="Verdana" w:hAnsi="Verdana"/>
          <w:kern w:val="28"/>
          <w:sz w:val="18"/>
        </w:rPr>
        <w:t xml:space="preserve"> odbioru, winien być określony kwotowy udział robót, dostaw lub usług wykonanych przez podwykonawcę/ów</w:t>
      </w:r>
      <w:r w:rsidRPr="000F0141">
        <w:rPr>
          <w:rFonts w:ascii="Verdana" w:eastAsia="Times New Roman" w:hAnsi="Verdana" w:cs="Calibri"/>
          <w:kern w:val="28"/>
          <w:sz w:val="18"/>
          <w:szCs w:val="18"/>
          <w:lang w:eastAsia="pl-PL"/>
        </w:rPr>
        <w:t xml:space="preserve"> w odbieranym zakresie prac.</w:t>
      </w:r>
      <w:r w:rsidRPr="000F0141">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437BA6DA" w:rsidR="00E178B0" w:rsidRPr="000F0141"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F0141">
        <w:rPr>
          <w:rFonts w:ascii="Verdana" w:hAnsi="Verdana"/>
          <w:sz w:val="18"/>
          <w:szCs w:val="18"/>
        </w:rPr>
        <w:t xml:space="preserve">Faktury przejściowe, o których mowa w ust. 3 niniejszego paragrafu, będą wystawiane na podstawie podpisanych przez Kierownika budowy i upoważnionych przedstawicieli Zamawiającego protokołów odbioru wykonanych elementów robót. </w:t>
      </w:r>
    </w:p>
    <w:p w14:paraId="298AA99E" w14:textId="77777777" w:rsidR="00E178B0" w:rsidRPr="000F0141"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F0141">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0F0141"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F0141">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76425AC1" w14:textId="77777777" w:rsidR="00E178B0" w:rsidRPr="000F0141"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F0141">
        <w:rPr>
          <w:rFonts w:ascii="Verdana" w:hAnsi="Verdana"/>
          <w:sz w:val="18"/>
          <w:szCs w:val="18"/>
        </w:rPr>
        <w:t xml:space="preserve">Wynagrodzenie Wykonawcy rozliczone łącznie fakturami przejściowymi nie może przekroczyć 90% wynagrodzenia określonego §7 ust.1 niniejszej Umowy. </w:t>
      </w:r>
    </w:p>
    <w:p w14:paraId="6AA0874F" w14:textId="77777777" w:rsidR="00E178B0" w:rsidRPr="000F0141"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F0141">
        <w:rPr>
          <w:rFonts w:ascii="Verdana" w:hAnsi="Verdana"/>
          <w:sz w:val="18"/>
          <w:szCs w:val="18"/>
        </w:rPr>
        <w:t>Wynagrodzenie Wykonawcy rozliczone fakturami przejściowymi za poszczególne elementy robót określone szczegółowo w Harmonogramie nie może przekraczać 90 % wartości każdego z nich.</w:t>
      </w:r>
    </w:p>
    <w:p w14:paraId="2B73E2CD" w14:textId="79BCD4FB" w:rsidR="00E178B0" w:rsidRPr="000F0141"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0F0141">
        <w:rPr>
          <w:rFonts w:ascii="Verdana" w:hAnsi="Verdana"/>
          <w:sz w:val="18"/>
          <w:szCs w:val="18"/>
        </w:rPr>
        <w:t xml:space="preserve">Rozliczenie ostateczne nastąpi </w:t>
      </w:r>
      <w:r w:rsidRPr="000F0141">
        <w:rPr>
          <w:rFonts w:ascii="Verdana" w:hAnsi="Verdana" w:cs="Verdana"/>
          <w:sz w:val="18"/>
          <w:szCs w:val="18"/>
        </w:rPr>
        <w:t>fakturą końcową, wystawioną po wykonaniu wszystkich prac, na podstawie końcowego protokołu odbioru robót, podpisanego przez Kierownika budowy</w:t>
      </w:r>
      <w:r w:rsidR="002475AC" w:rsidRPr="000F0141">
        <w:rPr>
          <w:rFonts w:ascii="Verdana" w:hAnsi="Verdana" w:cs="Verdana"/>
          <w:sz w:val="18"/>
          <w:szCs w:val="18"/>
        </w:rPr>
        <w:t>i </w:t>
      </w:r>
      <w:r w:rsidRPr="000F0141">
        <w:rPr>
          <w:rFonts w:ascii="Verdana" w:hAnsi="Verdana" w:cs="Verdana"/>
          <w:sz w:val="18"/>
          <w:szCs w:val="18"/>
        </w:rPr>
        <w:t>nadzór Zamawiającego</w:t>
      </w:r>
      <w:r w:rsidR="00177D8E" w:rsidRPr="000F0141">
        <w:rPr>
          <w:rFonts w:ascii="Verdana" w:hAnsi="Verdana" w:cs="Verdana"/>
          <w:sz w:val="18"/>
          <w:szCs w:val="18"/>
        </w:rPr>
        <w:t>.</w:t>
      </w:r>
    </w:p>
    <w:p w14:paraId="39271309" w14:textId="77777777" w:rsidR="00B31F40" w:rsidRPr="000F0141" w:rsidRDefault="00B31F40" w:rsidP="00B31F40">
      <w:pPr>
        <w:pStyle w:val="Akapitzlist"/>
        <w:numPr>
          <w:ilvl w:val="0"/>
          <w:numId w:val="9"/>
        </w:numPr>
        <w:suppressAutoHyphens/>
        <w:spacing w:after="0" w:line="240" w:lineRule="auto"/>
        <w:jc w:val="both"/>
        <w:rPr>
          <w:rFonts w:ascii="Verdana" w:hAnsi="Verdana"/>
          <w:sz w:val="18"/>
          <w:szCs w:val="18"/>
        </w:rPr>
      </w:pPr>
      <w:r w:rsidRPr="000F0141">
        <w:rPr>
          <w:rFonts w:ascii="Verdana" w:hAnsi="Verdana"/>
          <w:sz w:val="18"/>
          <w:szCs w:val="18"/>
        </w:rPr>
        <w:t>Wykonawca nie może dokonywać cesji wierzytelności wynikających z niniejszej Umowy. Warunkiem zapłaty przez Zamawiającego faktury jest umieszczenie na niej przez Wykonawcę wzmianki o zakazie cesji wierzytelności.</w:t>
      </w:r>
    </w:p>
    <w:p w14:paraId="64E5DF8B" w14:textId="4FA6BBFA"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F0141">
        <w:rPr>
          <w:rFonts w:ascii="Verdana" w:hAnsi="Verdana" w:cs="Verdana"/>
          <w:sz w:val="18"/>
          <w:szCs w:val="18"/>
        </w:rPr>
        <w:t>Strony uzgodniły, że należności za roboty będą realizowane w formie przelewu w terminie do 21 dni od daty otrzymania przez Zamawiającego prawidłowo wystawion</w:t>
      </w:r>
      <w:r w:rsidR="00630378" w:rsidRPr="000F0141">
        <w:rPr>
          <w:rFonts w:ascii="Verdana" w:hAnsi="Verdana" w:cs="Verdana"/>
          <w:sz w:val="18"/>
          <w:szCs w:val="18"/>
        </w:rPr>
        <w:t>ej</w:t>
      </w:r>
      <w:r w:rsidRPr="000F0141">
        <w:rPr>
          <w:rFonts w:ascii="Verdana" w:hAnsi="Verdana" w:cs="Verdana"/>
          <w:sz w:val="18"/>
          <w:szCs w:val="18"/>
        </w:rPr>
        <w:t xml:space="preserve"> faktur</w:t>
      </w:r>
      <w:r w:rsidR="00630378" w:rsidRPr="000F0141">
        <w:rPr>
          <w:rFonts w:ascii="Verdana" w:hAnsi="Verdana" w:cs="Verdana"/>
          <w:sz w:val="18"/>
          <w:szCs w:val="18"/>
        </w:rPr>
        <w:t>y</w:t>
      </w:r>
      <w:r w:rsidRPr="000F0141">
        <w:rPr>
          <w:rFonts w:ascii="Verdana" w:hAnsi="Verdana" w:cs="Verdana"/>
          <w:sz w:val="18"/>
          <w:szCs w:val="18"/>
        </w:rPr>
        <w:t xml:space="preserve"> i pod warunkiem, że oświadczenie lub inny dokument </w:t>
      </w:r>
      <w:r w:rsidR="00630378" w:rsidRPr="000F0141">
        <w:rPr>
          <w:rFonts w:ascii="Verdana" w:hAnsi="Verdana" w:cs="Verdana"/>
          <w:sz w:val="18"/>
          <w:szCs w:val="18"/>
        </w:rPr>
        <w:t>P</w:t>
      </w:r>
      <w:r w:rsidRPr="000F0141">
        <w:rPr>
          <w:rFonts w:ascii="Verdana" w:hAnsi="Verdana" w:cs="Verdana"/>
          <w:sz w:val="18"/>
          <w:szCs w:val="18"/>
        </w:rPr>
        <w:t>odwykonawcy o otrzymaniu zapłaty będzie dołączon</w:t>
      </w:r>
      <w:r w:rsidR="00630378" w:rsidRPr="000F0141">
        <w:rPr>
          <w:rFonts w:ascii="Verdana" w:hAnsi="Verdana" w:cs="Verdana"/>
          <w:sz w:val="18"/>
          <w:szCs w:val="18"/>
        </w:rPr>
        <w:t>y</w:t>
      </w:r>
      <w:r w:rsidRPr="000F0141">
        <w:rPr>
          <w:rFonts w:ascii="Verdana" w:hAnsi="Verdana" w:cs="Verdana"/>
          <w:sz w:val="18"/>
          <w:szCs w:val="18"/>
        </w:rPr>
        <w:t xml:space="preserve"> na co najmniej trzy dni przed upływem terminu płatności. Jeżeli oświadczenie lub inny dokument Podwykonawcy o otrzymaniu zapłaty wynagrodzenia zostanie przedłożony w 19,20,21 dniu licząc od daty otrzymania </w:t>
      </w:r>
      <w:r w:rsidRPr="000F0141">
        <w:rPr>
          <w:rFonts w:ascii="Verdana" w:hAnsi="Verdana"/>
          <w:sz w:val="18"/>
        </w:rPr>
        <w:t>faktury</w:t>
      </w:r>
      <w:r w:rsidRPr="000F0141">
        <w:rPr>
          <w:rFonts w:ascii="Verdana" w:hAnsi="Verdana" w:cs="Verdana"/>
          <w:sz w:val="18"/>
          <w:szCs w:val="18"/>
        </w:rPr>
        <w:t xml:space="preserve"> przez Zamawiającego w takim przypadku termin zapłaty </w:t>
      </w:r>
      <w:r w:rsidRPr="000F0141">
        <w:rPr>
          <w:rFonts w:ascii="Verdana" w:hAnsi="Verdana"/>
          <w:sz w:val="18"/>
        </w:rPr>
        <w:t>faktury</w:t>
      </w:r>
      <w:r w:rsidRPr="000F0141">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 towarów i usług</w:t>
      </w:r>
      <w:r w:rsidRPr="00752668">
        <w:rPr>
          <w:rFonts w:ascii="Verdana" w:hAnsi="Verdana" w:cs="Verdana"/>
          <w:sz w:val="18"/>
          <w:szCs w:val="18"/>
        </w:rPr>
        <w:t>. W przypadku braku, na dzień zapłaty, numeru rachunku w powyższym wykazie nie mają zastosowania zapisy dotyczące naliczania odsetek ustawowych za nieterminową zapłatę o których mowa w ust. 14</w:t>
      </w:r>
    </w:p>
    <w:p w14:paraId="61BDC5B7" w14:textId="3252D0A3"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lastRenderedPageBreak/>
        <w:t>Warunkiem zapłaty przez Zamawiającego</w:t>
      </w:r>
      <w:r>
        <w:rPr>
          <w:rFonts w:ascii="Verdana" w:hAnsi="Verdana" w:cs="Verdana"/>
          <w:sz w:val="18"/>
          <w:szCs w:val="18"/>
        </w:rPr>
        <w:t xml:space="preserve"> </w:t>
      </w:r>
      <w:r w:rsidRPr="00134DC3">
        <w:rPr>
          <w:rFonts w:ascii="Verdana" w:hAnsi="Verdana" w:cs="Verdana"/>
          <w:sz w:val="18"/>
          <w:szCs w:val="18"/>
        </w:rPr>
        <w:t>drugiej i następnych</w:t>
      </w:r>
      <w:r w:rsidRPr="00752668">
        <w:rPr>
          <w:rFonts w:ascii="Verdana" w:hAnsi="Verdana" w:cs="Verdana"/>
          <w:sz w:val="18"/>
          <w:szCs w:val="18"/>
        </w:rPr>
        <w:t xml:space="preserve"> części należnego wynagrodzenia za odebrane roboty budowlane jest przedstawienie dowodów zapłaty wymagalnego wynagrodzenia podwykonawcom</w:t>
      </w:r>
      <w:r>
        <w:rPr>
          <w:rFonts w:ascii="Verdana" w:hAnsi="Verdana" w:cs="Verdana"/>
          <w:sz w:val="18"/>
          <w:szCs w:val="18"/>
        </w:rPr>
        <w:t xml:space="preserve"> </w:t>
      </w:r>
      <w:r w:rsidRPr="00134DC3">
        <w:rPr>
          <w:rFonts w:ascii="Verdana" w:hAnsi="Verdana" w:cs="Verdana"/>
          <w:sz w:val="18"/>
          <w:szCs w:val="18"/>
        </w:rPr>
        <w:t>i dalszym podwykonawcom</w:t>
      </w:r>
      <w:r w:rsidRPr="00004062">
        <w:rPr>
          <w:rFonts w:ascii="Verdana" w:hAnsi="Verdana"/>
          <w:sz w:val="18"/>
          <w:highlight w:val="lightGray"/>
        </w:rPr>
        <w:t xml:space="preserve">, o których mowa w art. </w:t>
      </w:r>
      <w:r w:rsidR="0045105B" w:rsidRPr="00004062">
        <w:rPr>
          <w:rFonts w:ascii="Verdana" w:hAnsi="Verdana"/>
          <w:sz w:val="18"/>
          <w:highlight w:val="lightGray"/>
        </w:rPr>
        <w:t>447</w:t>
      </w:r>
      <w:r w:rsidRPr="00004062">
        <w:rPr>
          <w:rFonts w:ascii="Verdana" w:hAnsi="Verdana"/>
          <w:sz w:val="18"/>
          <w:highlight w:val="lightGray"/>
        </w:rPr>
        <w:t xml:space="preserve"> ust. 1</w:t>
      </w:r>
      <w:r w:rsidR="0045105B" w:rsidRPr="00004062">
        <w:rPr>
          <w:rFonts w:ascii="Verdana" w:hAnsi="Verdana"/>
          <w:sz w:val="18"/>
          <w:highlight w:val="lightGray"/>
        </w:rPr>
        <w:t xml:space="preserve"> pkt 1</w:t>
      </w:r>
      <w:r w:rsidR="004C4FD5">
        <w:rPr>
          <w:rFonts w:ascii="Verdana" w:hAnsi="Verdana"/>
          <w:sz w:val="18"/>
          <w:highlight w:val="lightGray"/>
        </w:rPr>
        <w:t xml:space="preserve"> Ustawy Pzp</w:t>
      </w:r>
      <w:r w:rsidRPr="00004062">
        <w:rPr>
          <w:rFonts w:ascii="Verdana" w:hAnsi="Verdana"/>
          <w:sz w:val="18"/>
          <w:highlight w:val="lightGray"/>
        </w:rPr>
        <w:t xml:space="preserve">, </w:t>
      </w:r>
      <w:r w:rsidRPr="00F61DC0">
        <w:rPr>
          <w:rFonts w:ascii="Verdana" w:hAnsi="Verdana" w:cs="Verdana"/>
          <w:sz w:val="18"/>
          <w:szCs w:val="18"/>
        </w:rPr>
        <w:t>biorącym</w:t>
      </w:r>
      <w:r w:rsidR="004A0DA8">
        <w:rPr>
          <w:rFonts w:ascii="Verdana" w:hAnsi="Verdana" w:cs="Verdana"/>
          <w:sz w:val="18"/>
          <w:szCs w:val="18"/>
        </w:rPr>
        <w:t xml:space="preserve"> udział w </w:t>
      </w:r>
      <w:r w:rsidRPr="00752668">
        <w:rPr>
          <w:rFonts w:ascii="Verdana" w:hAnsi="Verdana" w:cs="Verdana"/>
          <w:sz w:val="18"/>
          <w:szCs w:val="18"/>
        </w:rPr>
        <w:t>realizacji robót budowlanych.</w:t>
      </w:r>
    </w:p>
    <w:p w14:paraId="4856DEBD" w14:textId="57378011"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04062">
        <w:rPr>
          <w:rFonts w:ascii="Verdana" w:hAnsi="Verdana"/>
          <w:sz w:val="18"/>
        </w:rPr>
        <w:t xml:space="preserve"> z uwzględnieniem treści art. 647</w:t>
      </w:r>
      <w:r w:rsidRPr="00004062">
        <w:rPr>
          <w:rFonts w:ascii="Verdana" w:hAnsi="Verdana"/>
          <w:sz w:val="18"/>
          <w:vertAlign w:val="superscript"/>
        </w:rPr>
        <w:t xml:space="preserve">1 </w:t>
      </w:r>
      <w:r w:rsidRPr="00004062">
        <w:rPr>
          <w:rFonts w:ascii="Verdana" w:hAnsi="Verdana"/>
          <w:sz w:val="18"/>
        </w:rPr>
        <w:t>§ 3 KC wraz z p</w:t>
      </w:r>
      <w:r w:rsidR="004C4FD5">
        <w:rPr>
          <w:rFonts w:ascii="Verdana" w:hAnsi="Verdana"/>
          <w:sz w:val="18"/>
        </w:rPr>
        <w:t>ó</w:t>
      </w:r>
      <w:r w:rsidRPr="00004062">
        <w:rPr>
          <w:rFonts w:ascii="Verdana" w:hAnsi="Verdana"/>
          <w:sz w:val="18"/>
        </w:rPr>
        <w:t>źn.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64C20A16" w:rsidR="00FA6526"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2EB06996" w14:textId="77777777" w:rsidR="002503B4" w:rsidRPr="002E2CF0" w:rsidRDefault="002503B4" w:rsidP="002503B4">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0309EC07" w14:textId="77777777" w:rsidR="002503B4" w:rsidRPr="002E2CF0" w:rsidRDefault="002503B4" w:rsidP="002503B4">
      <w:pPr>
        <w:spacing w:after="0" w:line="240" w:lineRule="auto"/>
        <w:ind w:left="907"/>
        <w:jc w:val="both"/>
        <w:rPr>
          <w:rFonts w:ascii="Verdana" w:hAnsi="Verdana" w:cs="Verdana"/>
          <w:sz w:val="18"/>
          <w:szCs w:val="18"/>
        </w:rPr>
      </w:pPr>
    </w:p>
    <w:p w14:paraId="3273929B"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7306F3B2" w:rsidR="0097361C" w:rsidRPr="002503B4"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1B519985" w14:textId="77777777" w:rsidR="002503B4" w:rsidRPr="002E2CF0" w:rsidRDefault="002503B4" w:rsidP="002503B4">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 posiadający uprawnienia budowlane w specjalności ………………………….</w:t>
      </w:r>
    </w:p>
    <w:p w14:paraId="089D44C7" w14:textId="43935D71"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2503B4">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14644E27"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31EF55E1"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0A36094A" w14:textId="77777777" w:rsidR="004C4FD5" w:rsidRPr="000F0141"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sidRPr="000F0141">
        <w:rPr>
          <w:rFonts w:ascii="Verdana" w:hAnsi="Verdana" w:cs="Verdana"/>
          <w:kern w:val="2"/>
          <w:sz w:val="18"/>
          <w:szCs w:val="18"/>
          <w:lang w:eastAsia="zh-CN"/>
        </w:rPr>
        <w:t>§10</w:t>
      </w:r>
    </w:p>
    <w:p w14:paraId="560F08D7" w14:textId="06CD81F4" w:rsidR="004C4FD5" w:rsidRPr="000F0141" w:rsidRDefault="004C4FD5" w:rsidP="004C4FD5">
      <w:pPr>
        <w:suppressAutoHyphens/>
        <w:adjustRightInd/>
        <w:spacing w:after="0" w:line="240" w:lineRule="auto"/>
        <w:ind w:firstLine="170"/>
        <w:jc w:val="both"/>
        <w:rPr>
          <w:rFonts w:ascii="Verdana" w:hAnsi="Verdana" w:cs="Verdana"/>
          <w:kern w:val="2"/>
          <w:sz w:val="18"/>
          <w:szCs w:val="18"/>
          <w:lang w:eastAsia="zh-CN"/>
        </w:rPr>
      </w:pPr>
      <w:r w:rsidRPr="000F0141">
        <w:rPr>
          <w:rFonts w:ascii="Verdana" w:eastAsia="Calibri" w:hAnsi="Verdana" w:cs="Verdana"/>
          <w:kern w:val="2"/>
          <w:sz w:val="18"/>
          <w:szCs w:val="18"/>
          <w:lang w:eastAsia="zh-CN"/>
        </w:rPr>
        <w:t xml:space="preserve">Wykonawca oświadcza, że posiada </w:t>
      </w:r>
      <w:r w:rsidRPr="000F0141">
        <w:rPr>
          <w:rFonts w:ascii="Verdana" w:hAnsi="Verdana" w:cs="Verdana"/>
          <w:kern w:val="2"/>
          <w:sz w:val="18"/>
          <w:szCs w:val="18"/>
          <w:lang w:eastAsia="zh-CN"/>
        </w:rPr>
        <w:t>ubezpieczenie odpowiedzialności cywilnej</w:t>
      </w:r>
      <w:r w:rsidR="000F0141" w:rsidRPr="000F0141">
        <w:rPr>
          <w:rFonts w:ascii="Verdana" w:hAnsi="Verdana" w:cs="Verdana"/>
          <w:kern w:val="2"/>
          <w:sz w:val="18"/>
          <w:szCs w:val="18"/>
          <w:lang w:eastAsia="zh-CN"/>
        </w:rPr>
        <w:t>.</w:t>
      </w:r>
    </w:p>
    <w:p w14:paraId="19D2F959" w14:textId="566C7DE3" w:rsidR="004C4FD5" w:rsidRPr="000F0141"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1B265A90" w14:textId="77777777" w:rsidR="000F0141" w:rsidRPr="000F0141" w:rsidRDefault="000F0141" w:rsidP="004C4FD5">
      <w:pPr>
        <w:suppressAutoHyphens/>
        <w:adjustRightInd/>
        <w:spacing w:after="0" w:line="240" w:lineRule="auto"/>
        <w:ind w:left="426" w:hanging="426"/>
        <w:jc w:val="center"/>
        <w:rPr>
          <w:rFonts w:ascii="Verdana" w:hAnsi="Verdana" w:cs="Verdana"/>
          <w:kern w:val="2"/>
          <w:sz w:val="18"/>
          <w:szCs w:val="18"/>
          <w:lang w:eastAsia="zh-CN"/>
        </w:rPr>
      </w:pPr>
    </w:p>
    <w:p w14:paraId="356B4619" w14:textId="77777777" w:rsidR="004C4FD5" w:rsidRPr="000F0141"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sidRPr="000F0141">
        <w:rPr>
          <w:rFonts w:ascii="Verdana" w:hAnsi="Verdana" w:cs="Verdana"/>
          <w:kern w:val="2"/>
          <w:sz w:val="18"/>
          <w:szCs w:val="18"/>
          <w:lang w:eastAsia="zh-CN"/>
        </w:rPr>
        <w:t>§11</w:t>
      </w:r>
    </w:p>
    <w:p w14:paraId="6F6CFEAD" w14:textId="3BA8D126" w:rsidR="004C4FD5" w:rsidRDefault="004C4FD5" w:rsidP="004C4FD5">
      <w:pPr>
        <w:suppressAutoHyphens/>
        <w:adjustRightInd/>
        <w:spacing w:after="0" w:line="240" w:lineRule="auto"/>
        <w:ind w:left="426" w:hanging="256"/>
        <w:jc w:val="both"/>
        <w:rPr>
          <w:rFonts w:ascii="Verdana" w:hAnsi="Verdana" w:cs="Verdana"/>
          <w:strike/>
          <w:kern w:val="2"/>
          <w:sz w:val="18"/>
          <w:szCs w:val="18"/>
          <w:lang w:eastAsia="zh-CN"/>
        </w:rPr>
      </w:pPr>
      <w:r w:rsidRPr="000F0141">
        <w:rPr>
          <w:rFonts w:ascii="Verdana" w:hAnsi="Verdana" w:cs="Verdana"/>
          <w:kern w:val="2"/>
          <w:sz w:val="18"/>
          <w:szCs w:val="18"/>
          <w:lang w:eastAsia="zh-CN"/>
        </w:rPr>
        <w:t>Niniejsza Umowa nie wymaga wniesienia zabezpieczenia należytego wykonania umowy</w:t>
      </w:r>
      <w:r w:rsidR="000F0141" w:rsidRPr="000F0141">
        <w:rPr>
          <w:rFonts w:ascii="Verdana" w:hAnsi="Verdana" w:cs="Verdana"/>
          <w:kern w:val="2"/>
          <w:sz w:val="18"/>
          <w:szCs w:val="18"/>
          <w:lang w:eastAsia="zh-CN"/>
        </w:rPr>
        <w:t>.</w:t>
      </w:r>
    </w:p>
    <w:p w14:paraId="43732BA2"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25027A55"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6B1BC32D" w14:textId="77777777" w:rsidR="00463875" w:rsidRPr="00001768" w:rsidRDefault="00463875" w:rsidP="00261BFF">
      <w:pPr>
        <w:spacing w:after="0" w:line="240" w:lineRule="auto"/>
        <w:jc w:val="both"/>
        <w:rPr>
          <w:rFonts w:ascii="Verdana" w:hAnsi="Verdana" w:cs="Verdana"/>
          <w:sz w:val="18"/>
          <w:szCs w:val="18"/>
        </w:rPr>
      </w:pP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68C54D38" w14:textId="77777777" w:rsidR="004C4FD5" w:rsidRPr="00001768" w:rsidRDefault="004C4FD5" w:rsidP="004C4FD5">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74303A1A" w14:textId="77777777" w:rsidR="004C4FD5" w:rsidRPr="00753980"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 Wykonawcę w sposób opisany w §5 ust. 11.</w:t>
      </w:r>
    </w:p>
    <w:p w14:paraId="7931F2B3" w14:textId="57696D04" w:rsidR="004C4FD5" w:rsidRPr="000F0141" w:rsidRDefault="004C4FD5" w:rsidP="004C4FD5">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t>
      </w:r>
      <w:r w:rsidRPr="000F0141">
        <w:rPr>
          <w:rFonts w:ascii="Verdana" w:hAnsi="Verdana" w:cs="Verdana"/>
          <w:sz w:val="18"/>
          <w:szCs w:val="18"/>
        </w:rPr>
        <w:t xml:space="preserve">(wpisem do roboczego dziennika budowy oraz odrębnym pismem złożonym w Zespole Obsługi Zadań (z siedzibą w Krakowie przy ul. Reymonta 7, budynek U-2 AGH, pok. 014), co najmniej na </w:t>
      </w:r>
      <w:r w:rsidRPr="000F0141">
        <w:rPr>
          <w:rFonts w:ascii="Verdana" w:hAnsi="Verdana"/>
          <w:sz w:val="18"/>
          <w:szCs w:val="18"/>
        </w:rPr>
        <w:t>10</w:t>
      </w:r>
      <w:r w:rsidRPr="000F0141">
        <w:rPr>
          <w:rFonts w:ascii="Verdana" w:hAnsi="Verdana" w:cs="Verdana"/>
          <w:sz w:val="18"/>
          <w:szCs w:val="18"/>
        </w:rPr>
        <w:t> dni przed terminem określonym w §3 ust.</w:t>
      </w:r>
      <w:r w:rsidRPr="000F0141">
        <w:rPr>
          <w:rFonts w:ascii="Verdana" w:hAnsi="Verdana"/>
          <w:sz w:val="18"/>
          <w:szCs w:val="18"/>
        </w:rPr>
        <w:t xml:space="preserve"> </w:t>
      </w:r>
      <w:r w:rsidRPr="000F0141">
        <w:rPr>
          <w:rFonts w:ascii="Verdana" w:hAnsi="Verdana" w:cs="Verdana"/>
          <w:sz w:val="18"/>
          <w:szCs w:val="18"/>
        </w:rPr>
        <w:t>2</w:t>
      </w:r>
      <w:r w:rsidRPr="000F0141">
        <w:rPr>
          <w:rFonts w:ascii="Verdana" w:hAnsi="Verdana"/>
          <w:sz w:val="18"/>
          <w:szCs w:val="18"/>
        </w:rPr>
        <w:t>.</w:t>
      </w:r>
      <w:r w:rsidRPr="000F0141">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0C38B597" w14:textId="77777777" w:rsidR="004C4FD5" w:rsidRPr="00753980" w:rsidRDefault="004C4FD5" w:rsidP="004C4FD5">
      <w:pPr>
        <w:numPr>
          <w:ilvl w:val="0"/>
          <w:numId w:val="12"/>
        </w:numPr>
        <w:suppressAutoHyphens/>
        <w:spacing w:after="0" w:line="240" w:lineRule="auto"/>
        <w:jc w:val="both"/>
        <w:rPr>
          <w:rFonts w:ascii="Verdana" w:hAnsi="Verdana" w:cs="Verdana"/>
          <w:strike/>
          <w:sz w:val="18"/>
          <w:szCs w:val="18"/>
        </w:rPr>
      </w:pPr>
      <w:r w:rsidRPr="000F0141">
        <w:rPr>
          <w:rFonts w:ascii="Verdana" w:hAnsi="Verdana" w:cs="Verdana"/>
          <w:sz w:val="18"/>
          <w:szCs w:val="18"/>
        </w:rPr>
        <w:t xml:space="preserve">Zamawiający wyznaczy termin i rozpocznie odbiór końcowy przedmiotu Umowy w ciągu 5 dni </w:t>
      </w:r>
      <w:r w:rsidRPr="000F0141">
        <w:rPr>
          <w:rFonts w:ascii="Verdana" w:hAnsi="Verdana" w:cs="Verdana"/>
          <w:sz w:val="18"/>
          <w:szCs w:val="18"/>
        </w:rPr>
        <w:lastRenderedPageBreak/>
        <w:t>roboczych od daty zawiadomienia go o osiągnięciu gotowości do odbioru końcowego, zawiadamiając o tym Wykonawcę. W dniu rozpoczęcie prac Komisji Odbioru, Wykonawca winien</w:t>
      </w:r>
      <w:r w:rsidRPr="00753980">
        <w:rPr>
          <w:rFonts w:ascii="Verdana" w:hAnsi="Verdana" w:cs="Verdana"/>
          <w:sz w:val="18"/>
          <w:szCs w:val="18"/>
        </w:rPr>
        <w:t xml:space="preserve">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69B1F5E" w14:textId="77777777" w:rsidR="004C4FD5" w:rsidRPr="00001768"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380F5E39"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409E7AF6"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Pr>
          <w:rFonts w:ascii="Verdana" w:hAnsi="Verdana"/>
          <w:sz w:val="18"/>
          <w:szCs w:val="18"/>
        </w:rPr>
        <w:t>;</w:t>
      </w:r>
    </w:p>
    <w:p w14:paraId="1AE0096F" w14:textId="77777777" w:rsidR="004C4FD5" w:rsidRPr="002A703D"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Pr>
          <w:rFonts w:ascii="Verdana" w:hAnsi="Verdana" w:cs="Verdana"/>
          <w:sz w:val="18"/>
          <w:szCs w:val="18"/>
        </w:rPr>
        <w:t xml:space="preserve"> </w:t>
      </w:r>
    </w:p>
    <w:p w14:paraId="1FD6A78A" w14:textId="77777777" w:rsidR="004C4FD5" w:rsidRDefault="004C4FD5" w:rsidP="004C4FD5">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08E6262A" w14:textId="77777777" w:rsidR="004C4FD5" w:rsidRPr="00B005D3"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0052C23F" w14:textId="77777777" w:rsidR="004C4FD5" w:rsidRPr="00030589"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dostarczyć najpóźniej w ostatnim dniu odbioru końcowego:</w:t>
      </w:r>
    </w:p>
    <w:p w14:paraId="01F2AC14" w14:textId="0FD66B2D" w:rsidR="004C4FD5" w:rsidRPr="00030589" w:rsidRDefault="004C4FD5" w:rsidP="004C4FD5">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2 komplety dokumentów i elementów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Pr="00030589">
        <w:rPr>
          <w:rFonts w:ascii="Verdana" w:hAnsi="Verdana" w:cs="Verdana"/>
          <w:sz w:val="18"/>
          <w:szCs w:val="18"/>
        </w:rPr>
        <w:t>Kierownika budowy)</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14:paraId="55C02FCA"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decyzje administracyjne wynikające z obowiązujących przepisów, decyzji lub wymagań jednostek administracji państwowej, samorządowej, umożliwiające użytkowanie przedmiotu Umowy;</w:t>
      </w:r>
    </w:p>
    <w:p w14:paraId="48F64D42" w14:textId="397D1D36"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w:t>
      </w:r>
      <w:r w:rsidR="000F0141">
        <w:rPr>
          <w:rFonts w:ascii="Verdana" w:hAnsi="Verdana" w:cs="Verdana"/>
          <w:sz w:val="18"/>
          <w:szCs w:val="18"/>
        </w:rPr>
        <w:t xml:space="preserve"> </w:t>
      </w:r>
      <w:r w:rsidRPr="00030589">
        <w:rPr>
          <w:rFonts w:ascii="Verdana" w:hAnsi="Verdana" w:cs="Verdana"/>
          <w:sz w:val="18"/>
          <w:szCs w:val="18"/>
        </w:rPr>
        <w:t>o zakończeniu prac;</w:t>
      </w:r>
    </w:p>
    <w:p w14:paraId="2BFEC4AE"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zgodności na wbudowane materiały i urządzenia;</w:t>
      </w:r>
    </w:p>
    <w:p w14:paraId="67CC09AC"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99BE9B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p>
    <w:p w14:paraId="0D630B33"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p>
    <w:p w14:paraId="2BB14998"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instalacji wchodzących w zakres przedmiotu umowy,</w:t>
      </w:r>
    </w:p>
    <w:p w14:paraId="4B610A2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14:paraId="64D08F3A" w14:textId="77777777" w:rsidR="004C4FD5" w:rsidRPr="00B005D3"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aktualne pliki wsadowe, licencje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14:paraId="3013A253" w14:textId="77777777" w:rsidR="004C4FD5" w:rsidRPr="00566433" w:rsidRDefault="004C4FD5" w:rsidP="004C4FD5">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7C472676" w14:textId="77777777" w:rsidR="004C4FD5" w:rsidRPr="00C466EA" w:rsidRDefault="004C4FD5" w:rsidP="004C4FD5">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509B74AD" w14:textId="77777777" w:rsidR="004C4FD5" w:rsidRPr="00B07CCD" w:rsidRDefault="004C4FD5" w:rsidP="004C4FD5">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6D7FBC4"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56E2961F"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w:t>
      </w:r>
      <w:r w:rsidRPr="00B319BB">
        <w:rPr>
          <w:rFonts w:ascii="Verdana" w:hAnsi="Verdana" w:cs="Verdana"/>
          <w:kern w:val="2"/>
          <w:sz w:val="18"/>
          <w:szCs w:val="18"/>
        </w:rPr>
        <w:lastRenderedPageBreak/>
        <w:t xml:space="preserve">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7063B6E0" w:rsidR="009A26D3" w:rsidRPr="00E125BA" w:rsidRDefault="001F700E" w:rsidP="001F700E">
      <w:pPr>
        <w:numPr>
          <w:ilvl w:val="0"/>
          <w:numId w:val="13"/>
        </w:numPr>
        <w:suppressAutoHyphens/>
        <w:spacing w:after="0" w:line="240" w:lineRule="auto"/>
        <w:mirrorIndents/>
        <w:jc w:val="both"/>
        <w:rPr>
          <w:rFonts w:ascii="Verdana" w:hAnsi="Verdana" w:cs="Times New Roman"/>
          <w:color w:val="000000" w:themeColor="text1"/>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00E125BA" w:rsidRPr="00E125BA">
        <w:rPr>
          <w:rFonts w:ascii="Verdana" w:hAnsi="Verdana" w:cs="Times New Roman"/>
          <w:color w:val="000000" w:themeColor="text1"/>
          <w:sz w:val="18"/>
          <w:szCs w:val="18"/>
        </w:rPr>
        <w:t>trzech</w:t>
      </w:r>
      <w:r w:rsidRPr="00E125BA">
        <w:rPr>
          <w:rFonts w:ascii="Verdana" w:hAnsi="Verdana" w:cs="Times New Roman"/>
          <w:color w:val="000000" w:themeColor="text1"/>
          <w:sz w:val="18"/>
          <w:szCs w:val="18"/>
        </w:rPr>
        <w:t xml:space="preserve"> lat</w:t>
      </w:r>
      <w:r w:rsidRPr="001F700E">
        <w:rPr>
          <w:rFonts w:ascii="Verdana" w:hAnsi="Verdana" w:cs="Times New Roman"/>
          <w:color w:val="000000" w:themeColor="text1"/>
          <w:sz w:val="18"/>
          <w:szCs w:val="18"/>
        </w:rPr>
        <w:t xml:space="preserve">. Okres rękojmi rozpoczyna się z dniem końcowego odbioru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 xml:space="preserve">mowy rozumianego, jako data podpisania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29153C26" w14:textId="77777777" w:rsidR="004C4FD5" w:rsidRPr="00001768"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2EB14F84" w14:textId="77777777" w:rsidR="004C4FD5" w:rsidRPr="00001768" w:rsidRDefault="004C4FD5" w:rsidP="004C4FD5">
      <w:pPr>
        <w:numPr>
          <w:ilvl w:val="1"/>
          <w:numId w:val="3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34444A5"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D0A4D4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1F43DBDD"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95667CF"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2D91E5B"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6E6E5EB3"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33EA79"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31B6D7BC"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E7F0E7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B5B4D96"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w:t>
      </w:r>
      <w:r w:rsidRPr="00D36DB0">
        <w:rPr>
          <w:rFonts w:ascii="Verdana" w:hAnsi="Verdana"/>
          <w:kern w:val="2"/>
          <w:sz w:val="18"/>
          <w:szCs w:val="19"/>
        </w:rPr>
        <w:lastRenderedPageBreak/>
        <w:t xml:space="preserve">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78BC6993"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6F2B36CB"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67E1F677"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62B922A6" w14:textId="77777777" w:rsidR="004C4FD5" w:rsidRPr="00D36DB0" w:rsidRDefault="004C4FD5" w:rsidP="004C4FD5">
      <w:pPr>
        <w:pStyle w:val="Akapitzlist"/>
        <w:numPr>
          <w:ilvl w:val="2"/>
          <w:numId w:val="34"/>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737317F6" w14:textId="77777777" w:rsidR="004C4FD5" w:rsidRPr="00675C9A" w:rsidRDefault="004C4FD5" w:rsidP="004C4FD5">
      <w:pPr>
        <w:suppressAutoHyphens/>
        <w:spacing w:after="0" w:line="240" w:lineRule="auto"/>
        <w:ind w:left="907"/>
        <w:jc w:val="both"/>
        <w:rPr>
          <w:rFonts w:ascii="Verdana" w:hAnsi="Verdana"/>
          <w:strike/>
          <w:kern w:val="2"/>
          <w:sz w:val="18"/>
          <w:szCs w:val="18"/>
        </w:rPr>
      </w:pPr>
    </w:p>
    <w:p w14:paraId="216B3A85" w14:textId="77777777" w:rsidR="004C4FD5" w:rsidRPr="00675C9A" w:rsidRDefault="004C4FD5" w:rsidP="004C4FD5">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29B0C76D" w14:textId="77777777" w:rsidR="004C4FD5" w:rsidRDefault="004C4FD5" w:rsidP="004C4FD5">
      <w:pPr>
        <w:suppressAutoHyphens/>
        <w:spacing w:after="0" w:line="240" w:lineRule="auto"/>
        <w:ind w:left="907"/>
        <w:jc w:val="both"/>
        <w:rPr>
          <w:rFonts w:ascii="Verdana" w:hAnsi="Verdana"/>
          <w:strike/>
          <w:kern w:val="2"/>
          <w:sz w:val="18"/>
          <w:szCs w:val="18"/>
        </w:rPr>
      </w:pPr>
    </w:p>
    <w:p w14:paraId="7DDF6288" w14:textId="77777777" w:rsidR="004C4FD5" w:rsidRPr="00001768" w:rsidRDefault="004C4FD5" w:rsidP="004C4FD5">
      <w:pPr>
        <w:numPr>
          <w:ilvl w:val="1"/>
          <w:numId w:val="3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7DD3F59C" w14:textId="77777777" w:rsidR="004C4FD5" w:rsidRPr="00030589" w:rsidRDefault="004C4FD5" w:rsidP="004C4FD5">
      <w:pPr>
        <w:numPr>
          <w:ilvl w:val="2"/>
          <w:numId w:val="3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wynagrodzenia brutto określonego w §7 ust. </w:t>
      </w:r>
      <w:r>
        <w:rPr>
          <w:rFonts w:ascii="Verdana" w:hAnsi="Verdana" w:cs="Verdana"/>
          <w:kern w:val="2"/>
          <w:sz w:val="18"/>
          <w:szCs w:val="18"/>
        </w:rPr>
        <w:t xml:space="preserve">1 za </w:t>
      </w:r>
      <w:r w:rsidRPr="00030589">
        <w:rPr>
          <w:rFonts w:ascii="Verdana" w:hAnsi="Verdana" w:cs="Verdana"/>
          <w:kern w:val="2"/>
          <w:sz w:val="18"/>
          <w:szCs w:val="18"/>
        </w:rPr>
        <w:t>każdy rozpoczęty dzień zwłoki;</w:t>
      </w:r>
    </w:p>
    <w:p w14:paraId="47826BC4" w14:textId="77777777"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716D0F0C" w14:textId="77777777"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7FE73F2F" w14:textId="77777777" w:rsidR="004C4FD5" w:rsidRPr="00030589" w:rsidRDefault="004C4FD5" w:rsidP="004C4FD5">
      <w:pPr>
        <w:suppressAutoHyphens/>
        <w:spacing w:after="0" w:line="240" w:lineRule="auto"/>
        <w:jc w:val="both"/>
        <w:rPr>
          <w:rFonts w:ascii="Verdana" w:hAnsi="Verdana"/>
          <w:kern w:val="2"/>
          <w:sz w:val="18"/>
          <w:szCs w:val="18"/>
        </w:rPr>
      </w:pPr>
    </w:p>
    <w:p w14:paraId="656FE9C7" w14:textId="77777777" w:rsidR="004C4FD5" w:rsidRPr="008B6EF2" w:rsidRDefault="004C4FD5" w:rsidP="004C4FD5">
      <w:pPr>
        <w:pStyle w:val="Akapitzlist"/>
        <w:numPr>
          <w:ilvl w:val="0"/>
          <w:numId w:val="34"/>
        </w:numPr>
        <w:suppressAutoHyphens/>
        <w:spacing w:after="0" w:line="240" w:lineRule="auto"/>
        <w:jc w:val="both"/>
        <w:rPr>
          <w:rFonts w:ascii="Verdana" w:hAnsi="Verdana"/>
          <w:sz w:val="18"/>
        </w:rPr>
      </w:pPr>
      <w:r w:rsidRPr="00030589">
        <w:rPr>
          <w:rFonts w:ascii="Verdana" w:hAnsi="Verdana" w:cs="Verdana"/>
          <w:sz w:val="18"/>
          <w:szCs w:val="18"/>
        </w:rPr>
        <w:t xml:space="preserve">Łączna maksymalna wysokość kar umownych nie przekroczy </w:t>
      </w:r>
      <w:r w:rsidRPr="00030589">
        <w:rPr>
          <w:rFonts w:ascii="Verdana" w:hAnsi="Verdana" w:cs="Verdana"/>
          <w:b/>
          <w:sz w:val="18"/>
          <w:szCs w:val="18"/>
        </w:rPr>
        <w:t>25</w:t>
      </w:r>
      <w:r w:rsidRPr="008B6EF2">
        <w:rPr>
          <w:rFonts w:ascii="Verdana" w:hAnsi="Verdana" w:cs="Verdana"/>
          <w:b/>
          <w:sz w:val="18"/>
          <w:szCs w:val="18"/>
        </w:rPr>
        <w:t>%</w:t>
      </w:r>
      <w:r w:rsidRPr="008B6EF2">
        <w:rPr>
          <w:rFonts w:ascii="Verdana" w:hAnsi="Verdana" w:cs="Verdana"/>
          <w:sz w:val="18"/>
          <w:szCs w:val="18"/>
        </w:rPr>
        <w:t xml:space="preserve"> całkowitego wynagrodzenia brutto określonego w §7 ust. 1</w:t>
      </w:r>
    </w:p>
    <w:p w14:paraId="1168734D" w14:textId="77777777" w:rsidR="004C4FD5"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6F1C1C0C" w14:textId="77777777" w:rsidR="004C4FD5" w:rsidRPr="008B6EF2"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246CF8B7" w14:textId="77777777" w:rsidR="004C4FD5"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038E3DCE" w14:textId="77777777" w:rsidR="004C4FD5" w:rsidRPr="008B6EF2" w:rsidRDefault="004C4FD5" w:rsidP="004C4FD5">
      <w:pPr>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4256644C" w14:textId="77777777" w:rsidR="001E25BE" w:rsidRPr="00001768" w:rsidRDefault="001E25BE" w:rsidP="001E25BE">
      <w:pPr>
        <w:suppressAutoHyphens/>
        <w:spacing w:after="0" w:line="240" w:lineRule="auto"/>
        <w:ind w:left="426"/>
        <w:jc w:val="both"/>
        <w:rPr>
          <w:rFonts w:ascii="Verdana" w:hAnsi="Verdana" w:cs="Verdana"/>
          <w:sz w:val="18"/>
          <w:szCs w:val="18"/>
        </w:rPr>
      </w:pP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2DFC8273"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prawo odstąpienia od Umowy</w:t>
      </w:r>
      <w:r w:rsidRPr="00001768">
        <w:rPr>
          <w:rFonts w:ascii="Verdana" w:hAnsi="Verdana" w:cs="Verdana"/>
          <w:kern w:val="2"/>
          <w:sz w:val="18"/>
          <w:szCs w:val="18"/>
        </w:rPr>
        <w:t xml:space="preserve"> w całości bądź w części w następujących sytuacjach:</w:t>
      </w:r>
    </w:p>
    <w:p w14:paraId="4B25493F"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U</w:t>
      </w:r>
      <w:r>
        <w:rPr>
          <w:rFonts w:ascii="Verdana" w:hAnsi="Verdana" w:cs="Verdana"/>
          <w:kern w:val="2"/>
          <w:sz w:val="18"/>
          <w:szCs w:val="18"/>
        </w:rPr>
        <w:t>mowy nie leży w </w:t>
      </w:r>
      <w:r w:rsidRPr="00001768">
        <w:rPr>
          <w:rFonts w:ascii="Verdana" w:hAnsi="Verdana" w:cs="Verdana"/>
          <w:kern w:val="2"/>
          <w:sz w:val="18"/>
          <w:szCs w:val="18"/>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w:t>
      </w:r>
      <w:r>
        <w:rPr>
          <w:rFonts w:ascii="Verdana" w:hAnsi="Verdana" w:cs="Verdana"/>
          <w:kern w:val="2"/>
          <w:sz w:val="18"/>
          <w:szCs w:val="18"/>
        </w:rPr>
        <w:t>owania postanowienie §</w:t>
      </w:r>
      <w:r w:rsidRPr="00001768">
        <w:rPr>
          <w:rFonts w:ascii="Verdana" w:hAnsi="Verdana" w:cs="Verdana"/>
          <w:kern w:val="2"/>
          <w:sz w:val="18"/>
          <w:szCs w:val="18"/>
        </w:rPr>
        <w:t>14 ust.</w:t>
      </w:r>
      <w:r>
        <w:rPr>
          <w:rFonts w:ascii="Verdana" w:hAnsi="Verdana" w:cs="Verdana"/>
          <w:kern w:val="2"/>
          <w:sz w:val="18"/>
          <w:szCs w:val="18"/>
        </w:rPr>
        <w:t xml:space="preserve"> </w:t>
      </w:r>
      <w:r w:rsidRPr="00001768">
        <w:rPr>
          <w:rFonts w:ascii="Verdana" w:hAnsi="Verdana" w:cs="Verdana"/>
          <w:kern w:val="2"/>
          <w:sz w:val="18"/>
          <w:szCs w:val="18"/>
        </w:rPr>
        <w:t>1 pkt 2)</w:t>
      </w:r>
      <w:r>
        <w:rPr>
          <w:rFonts w:ascii="Verdana" w:hAnsi="Verdana" w:cs="Verdana"/>
          <w:kern w:val="2"/>
          <w:sz w:val="18"/>
          <w:szCs w:val="18"/>
        </w:rPr>
        <w:t xml:space="preserve"> lit.</w:t>
      </w:r>
      <w:r w:rsidRPr="00001768">
        <w:rPr>
          <w:rFonts w:ascii="Verdana" w:hAnsi="Verdana" w:cs="Verdana"/>
          <w:kern w:val="2"/>
          <w:sz w:val="18"/>
          <w:szCs w:val="18"/>
        </w:rPr>
        <w:t xml:space="preserve"> b) i c). W przypadku, o którym mowa powyżej Wykonawca może żądać wyłącznie wynagrodzenia należnego z tytułu wykonania części Umowy</w:t>
      </w:r>
      <w:r>
        <w:rPr>
          <w:rFonts w:ascii="Verdana" w:hAnsi="Verdana" w:cs="Verdana"/>
          <w:kern w:val="2"/>
          <w:sz w:val="18"/>
          <w:szCs w:val="18"/>
        </w:rPr>
        <w:t>;</w:t>
      </w:r>
    </w:p>
    <w:p w14:paraId="7077DD0F" w14:textId="77777777" w:rsidR="00223BF6" w:rsidRPr="004A2047"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Wykonawcę lub </w:t>
      </w:r>
      <w:r w:rsidRPr="005C02CC">
        <w:rPr>
          <w:rFonts w:ascii="Verdana" w:hAnsi="Verdana" w:cs="Verdana"/>
          <w:kern w:val="2"/>
          <w:sz w:val="18"/>
          <w:szCs w:val="18"/>
        </w:rPr>
        <w:t>co najmniej jednego z Wykonawców w przypadku Wykonawców wspólnie realizujących Umowę (konsorcjum, spółka cywilna)</w:t>
      </w:r>
      <w:r>
        <w:rPr>
          <w:rFonts w:ascii="Verdana" w:hAnsi="Verdana" w:cs="Verdana"/>
          <w:kern w:val="2"/>
          <w:sz w:val="18"/>
          <w:szCs w:val="18"/>
        </w:rPr>
        <w:t>;</w:t>
      </w:r>
    </w:p>
    <w:p w14:paraId="41688D39" w14:textId="77777777" w:rsidR="00223BF6" w:rsidRPr="00001768" w:rsidRDefault="00223BF6" w:rsidP="00223BF6">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Pr>
          <w:rFonts w:ascii="Verdana" w:hAnsi="Verdana" w:cs="Verdana"/>
          <w:sz w:val="18"/>
          <w:szCs w:val="18"/>
        </w:rPr>
        <w:t>;</w:t>
      </w:r>
    </w:p>
    <w:p w14:paraId="62FE987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Pr>
          <w:rFonts w:ascii="Verdana" w:hAnsi="Verdana" w:cs="Verdana"/>
          <w:kern w:val="2"/>
          <w:sz w:val="18"/>
          <w:szCs w:val="18"/>
        </w:rPr>
        <w:t>;</w:t>
      </w:r>
    </w:p>
    <w:p w14:paraId="5C2B5E5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Pr>
          <w:rFonts w:ascii="Verdana" w:hAnsi="Verdana" w:cs="Verdana"/>
          <w:kern w:val="2"/>
          <w:sz w:val="18"/>
          <w:szCs w:val="18"/>
        </w:rPr>
        <w:t>;</w:t>
      </w:r>
      <w:r w:rsidRPr="00001768">
        <w:rPr>
          <w:rFonts w:ascii="Verdana" w:hAnsi="Verdana" w:cs="Verdana"/>
          <w:kern w:val="2"/>
          <w:sz w:val="18"/>
          <w:szCs w:val="18"/>
        </w:rPr>
        <w:t xml:space="preserve"> </w:t>
      </w:r>
    </w:p>
    <w:p w14:paraId="06CE7B3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przejął placu budowy</w:t>
      </w:r>
      <w:r w:rsidRPr="00001768">
        <w:rPr>
          <w:rFonts w:ascii="Verdana" w:hAnsi="Verdana" w:cs="Verdana"/>
          <w:kern w:val="2"/>
          <w:sz w:val="18"/>
          <w:szCs w:val="18"/>
        </w:rPr>
        <w:t>, nie rozpoczął, porzucił, opóźnia się z realizacją robót,</w:t>
      </w:r>
      <w:r>
        <w:rPr>
          <w:rFonts w:ascii="Verdana" w:hAnsi="Verdana" w:cs="Verdana"/>
          <w:kern w:val="2"/>
          <w:sz w:val="18"/>
          <w:szCs w:val="18"/>
        </w:rPr>
        <w:t xml:space="preserve"> </w:t>
      </w:r>
      <w:r w:rsidRPr="00F61DC0">
        <w:rPr>
          <w:rFonts w:ascii="Verdana" w:hAnsi="Verdana"/>
          <w:kern w:val="2"/>
          <w:sz w:val="18"/>
          <w:szCs w:val="18"/>
        </w:rPr>
        <w:t>wykonuje roboty niezgodnie</w:t>
      </w:r>
      <w:r w:rsidRPr="00F61DC0">
        <w:rPr>
          <w:rFonts w:ascii="Verdana" w:hAnsi="Verdana"/>
          <w:b/>
          <w:kern w:val="2"/>
          <w:sz w:val="18"/>
          <w:szCs w:val="18"/>
        </w:rPr>
        <w:t xml:space="preserve"> z Harmonogramem</w:t>
      </w:r>
      <w:r>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Pr>
          <w:rFonts w:ascii="Verdana" w:hAnsi="Verdana" w:cs="Verdana"/>
          <w:kern w:val="2"/>
          <w:sz w:val="18"/>
          <w:szCs w:val="18"/>
        </w:rPr>
        <w:t> </w:t>
      </w:r>
      <w:r w:rsidRPr="00001768">
        <w:rPr>
          <w:rFonts w:ascii="Verdana" w:hAnsi="Verdana" w:cs="Verdana"/>
          <w:kern w:val="2"/>
          <w:sz w:val="18"/>
          <w:szCs w:val="18"/>
        </w:rPr>
        <w:t>ustalonym terminie i pomimo wezwania Wykonawcy przez Zamawiającego do terminowej realizacji nie nastąpiła poprawa, chyba, że opóźnienie</w:t>
      </w:r>
      <w:r>
        <w:rPr>
          <w:rFonts w:ascii="Verdana" w:hAnsi="Verdana" w:cs="Verdana"/>
          <w:kern w:val="2"/>
          <w:sz w:val="18"/>
          <w:szCs w:val="18"/>
        </w:rPr>
        <w:t xml:space="preserve"> nie nastąpiło z winy Wykonawcy;</w:t>
      </w:r>
    </w:p>
    <w:p w14:paraId="3A5A618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Pr="00001768">
        <w:rPr>
          <w:rFonts w:ascii="Verdana" w:hAnsi="Verdana" w:cs="Verdana"/>
          <w:kern w:val="1"/>
          <w:sz w:val="18"/>
          <w:szCs w:val="18"/>
          <w:lang w:eastAsia="zh-CN"/>
        </w:rPr>
        <w:t xml:space="preserve"> </w:t>
      </w:r>
      <w:r w:rsidRPr="00001768">
        <w:rPr>
          <w:rFonts w:ascii="Verdana" w:hAnsi="Verdana" w:cs="Verdana"/>
          <w:sz w:val="18"/>
          <w:szCs w:val="18"/>
        </w:rPr>
        <w:t xml:space="preserve">projektową na </w:t>
      </w:r>
      <w:r>
        <w:rPr>
          <w:rFonts w:ascii="Verdana" w:hAnsi="Verdana" w:cs="Verdana"/>
          <w:sz w:val="18"/>
          <w:szCs w:val="18"/>
        </w:rPr>
        <w:t>podstawie</w:t>
      </w:r>
      <w:r w:rsidRPr="00001768">
        <w:rPr>
          <w:rFonts w:ascii="Verdana" w:hAnsi="Verdana" w:cs="Verdana"/>
          <w:sz w:val="18"/>
          <w:szCs w:val="18"/>
        </w:rPr>
        <w:t xml:space="preserve"> której należy wykonać roboty</w:t>
      </w:r>
      <w:r>
        <w:rPr>
          <w:rFonts w:ascii="Verdana" w:hAnsi="Verdana" w:cs="Verdana"/>
          <w:sz w:val="18"/>
          <w:szCs w:val="18"/>
        </w:rPr>
        <w:t>,</w:t>
      </w:r>
      <w:r w:rsidRPr="00001768">
        <w:rPr>
          <w:rFonts w:ascii="Verdana" w:hAnsi="Verdana" w:cs="Verdana"/>
          <w:sz w:val="18"/>
          <w:szCs w:val="18"/>
        </w:rPr>
        <w:t xml:space="preserve"> stanowiącą załącznik do </w:t>
      </w:r>
      <w:r>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Pr>
          <w:rFonts w:ascii="Verdana" w:hAnsi="Verdana" w:cs="Verdana"/>
          <w:kern w:val="2"/>
          <w:sz w:val="18"/>
          <w:szCs w:val="18"/>
        </w:rPr>
        <w:t xml:space="preserve"> zmiana sposobu ich wykonywania;</w:t>
      </w:r>
    </w:p>
    <w:p w14:paraId="385D0CE7"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rozwiązania umowy konsorcjum</w:t>
      </w:r>
      <w:r>
        <w:rPr>
          <w:rFonts w:ascii="Verdana" w:hAnsi="Verdana"/>
          <w:kern w:val="2"/>
          <w:sz w:val="18"/>
          <w:szCs w:val="18"/>
        </w:rPr>
        <w:t xml:space="preserve"> przez co</w:t>
      </w:r>
      <w:r w:rsidRPr="00001768">
        <w:rPr>
          <w:rFonts w:ascii="Verdana" w:hAnsi="Verdana"/>
          <w:kern w:val="2"/>
          <w:sz w:val="18"/>
          <w:szCs w:val="18"/>
        </w:rPr>
        <w:t xml:space="preserve"> najmniej jednego z</w:t>
      </w:r>
      <w:r w:rsidRPr="00001768">
        <w:rPr>
          <w:rFonts w:ascii="Verdana" w:hAnsi="Verdana" w:cs="Verdana"/>
          <w:kern w:val="2"/>
          <w:sz w:val="18"/>
          <w:szCs w:val="18"/>
        </w:rPr>
        <w:t> </w:t>
      </w:r>
      <w:r w:rsidRPr="00001768">
        <w:rPr>
          <w:rFonts w:ascii="Verdana" w:hAnsi="Verdana"/>
          <w:kern w:val="2"/>
          <w:sz w:val="18"/>
          <w:szCs w:val="18"/>
        </w:rPr>
        <w:t>członków konsorcjum</w:t>
      </w:r>
      <w:r>
        <w:rPr>
          <w:rFonts w:ascii="Verdana" w:hAnsi="Verdana"/>
          <w:kern w:val="2"/>
          <w:sz w:val="18"/>
          <w:szCs w:val="18"/>
        </w:rPr>
        <w:t>;</w:t>
      </w:r>
    </w:p>
    <w:p w14:paraId="64C4D9F9"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trzykrotnego dokonywania bezpośredniej zapłaty Podwykonawcy</w:t>
      </w:r>
      <w:r w:rsidRPr="00001768">
        <w:rPr>
          <w:rFonts w:ascii="Verdana" w:hAnsi="Verdana" w:cs="Verdana"/>
          <w:kern w:val="2"/>
          <w:sz w:val="18"/>
          <w:szCs w:val="18"/>
        </w:rPr>
        <w:t xml:space="preserve"> lub dalszemu Podwykonawcy, o których mowa w §6 ust. 2</w:t>
      </w:r>
      <w:r>
        <w:rPr>
          <w:rFonts w:ascii="Verdana" w:hAnsi="Verdana" w:cs="Verdana"/>
          <w:kern w:val="2"/>
          <w:sz w:val="18"/>
          <w:szCs w:val="18"/>
        </w:rPr>
        <w:t>6</w:t>
      </w:r>
      <w:r w:rsidRPr="00001768">
        <w:rPr>
          <w:rFonts w:ascii="Verdana" w:hAnsi="Verdana" w:cs="Verdana"/>
          <w:kern w:val="2"/>
          <w:sz w:val="18"/>
          <w:szCs w:val="18"/>
        </w:rPr>
        <w:t>, lub dokonania bezpośrednich zapłat na sum</w:t>
      </w:r>
      <w:r>
        <w:rPr>
          <w:rFonts w:ascii="Verdana" w:hAnsi="Verdana" w:cs="Verdana"/>
          <w:kern w:val="2"/>
          <w:sz w:val="18"/>
          <w:szCs w:val="18"/>
        </w:rPr>
        <w:t xml:space="preserve">ę większą niż </w:t>
      </w:r>
      <w:r w:rsidRPr="008D2B87">
        <w:rPr>
          <w:rFonts w:ascii="Verdana" w:hAnsi="Verdana" w:cs="Verdana"/>
          <w:b/>
          <w:kern w:val="2"/>
          <w:sz w:val="18"/>
          <w:szCs w:val="18"/>
        </w:rPr>
        <w:t>5%</w:t>
      </w:r>
      <w:r>
        <w:rPr>
          <w:rFonts w:ascii="Verdana" w:hAnsi="Verdana" w:cs="Verdana"/>
          <w:kern w:val="2"/>
          <w:sz w:val="18"/>
          <w:szCs w:val="18"/>
        </w:rPr>
        <w:t xml:space="preserve"> wartości Umowy;</w:t>
      </w:r>
    </w:p>
    <w:p w14:paraId="6EEB2069" w14:textId="77777777" w:rsidR="00223BF6" w:rsidRPr="00985603" w:rsidRDefault="00223BF6" w:rsidP="00223BF6">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Pr>
          <w:rFonts w:ascii="Verdana" w:hAnsi="Verdana" w:cs="Verdana"/>
          <w:kern w:val="2"/>
          <w:sz w:val="18"/>
          <w:szCs w:val="18"/>
        </w:rPr>
        <w:t>przypadku</w:t>
      </w:r>
      <w:r w:rsidRPr="00985603">
        <w:rPr>
          <w:rFonts w:ascii="Verdana" w:hAnsi="Verdana" w:cs="Verdana"/>
          <w:kern w:val="2"/>
          <w:sz w:val="18"/>
          <w:szCs w:val="18"/>
        </w:rPr>
        <w:t xml:space="preserve"> o którym mowa w §6 ust. 2</w:t>
      </w:r>
      <w:r>
        <w:rPr>
          <w:rFonts w:ascii="Verdana" w:hAnsi="Verdana" w:cs="Verdana"/>
          <w:kern w:val="2"/>
          <w:sz w:val="18"/>
          <w:szCs w:val="18"/>
        </w:rPr>
        <w:t>9</w:t>
      </w:r>
      <w:r w:rsidRPr="00985603">
        <w:rPr>
          <w:rFonts w:ascii="Verdana" w:hAnsi="Verdana" w:cs="Verdana"/>
          <w:kern w:val="2"/>
          <w:sz w:val="18"/>
          <w:szCs w:val="18"/>
        </w:rPr>
        <w:t xml:space="preserve"> Umowy, w razie nieprzedstawienia dokument</w:t>
      </w:r>
      <w:r>
        <w:rPr>
          <w:rFonts w:ascii="Verdana" w:hAnsi="Verdana" w:cs="Verdana"/>
          <w:kern w:val="2"/>
          <w:sz w:val="18"/>
          <w:szCs w:val="18"/>
        </w:rPr>
        <w:t>ów w terminie 5 dni od wezwania.</w:t>
      </w:r>
    </w:p>
    <w:p w14:paraId="4D475F1E"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Pr>
          <w:rFonts w:ascii="Verdana" w:hAnsi="Verdana" w:cs="Verdana"/>
          <w:kern w:val="2"/>
          <w:sz w:val="18"/>
          <w:szCs w:val="18"/>
        </w:rPr>
        <w:t>U</w:t>
      </w:r>
      <w:r w:rsidRPr="00001768">
        <w:rPr>
          <w:rFonts w:ascii="Verdana" w:hAnsi="Verdana" w:cs="Verdana"/>
          <w:kern w:val="2"/>
          <w:sz w:val="18"/>
          <w:szCs w:val="18"/>
        </w:rPr>
        <w:t>mowy powinno nastąpić w formie pisemnej, pod rygorem nieważności i powinno zawierać uzasadnienie.</w:t>
      </w:r>
    </w:p>
    <w:p w14:paraId="4618EF38" w14:textId="77777777" w:rsidR="00223BF6" w:rsidRPr="001E25BE"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przypadkach określonych w ust. 1 lit. b)÷</w:t>
      </w:r>
      <w:r>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Pr="001E25BE">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14:paraId="459E11B5"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 1 lit. b), c</w:t>
      </w:r>
      <w:r>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5C1A28D7" w14:textId="77777777" w:rsidR="00223BF6" w:rsidRPr="00001768" w:rsidRDefault="00223BF6" w:rsidP="00223BF6">
      <w:pPr>
        <w:spacing w:after="0" w:line="240" w:lineRule="auto"/>
        <w:mirrorIndents/>
        <w:jc w:val="both"/>
        <w:rPr>
          <w:rFonts w:ascii="Verdana" w:hAnsi="Verdana" w:cs="Verdana"/>
          <w:kern w:val="2"/>
          <w:sz w:val="18"/>
          <w:szCs w:val="18"/>
        </w:rPr>
      </w:pPr>
    </w:p>
    <w:p w14:paraId="729DA302" w14:textId="77777777" w:rsidR="00223BF6" w:rsidRPr="00001768" w:rsidRDefault="00223BF6" w:rsidP="00223BF6">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§16</w:t>
      </w:r>
    </w:p>
    <w:p w14:paraId="24837AF1" w14:textId="77777777" w:rsidR="00223BF6" w:rsidRPr="00001768" w:rsidRDefault="00223BF6" w:rsidP="00223BF6">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631022BA" w14:textId="2FDA5D90" w:rsidR="00223BF6" w:rsidRPr="000F0141" w:rsidRDefault="00223BF6" w:rsidP="00223BF6">
      <w:pPr>
        <w:numPr>
          <w:ilvl w:val="0"/>
          <w:numId w:val="16"/>
        </w:numPr>
        <w:suppressAutoHyphens/>
        <w:spacing w:after="0" w:line="240" w:lineRule="auto"/>
        <w:jc w:val="both"/>
        <w:rPr>
          <w:rFonts w:ascii="Verdana" w:hAnsi="Verdana" w:cs="Verdana"/>
          <w:kern w:val="2"/>
          <w:sz w:val="18"/>
          <w:szCs w:val="18"/>
        </w:rPr>
      </w:pPr>
      <w:r w:rsidRPr="000F0141">
        <w:rPr>
          <w:rFonts w:ascii="Verdana" w:hAnsi="Verdana" w:cs="Verdana"/>
          <w:kern w:val="2"/>
          <w:sz w:val="18"/>
          <w:szCs w:val="18"/>
        </w:rPr>
        <w:t>W terminie 14 dni od daty odstąpienia od Umowy, Wykonawca przy udziale Zamawiającego sporządzi szczegółowy protokół inwentaryzacji robót w toku, według stanu na dzień odstąpienia.</w:t>
      </w:r>
    </w:p>
    <w:p w14:paraId="7D1115BB" w14:textId="77777777" w:rsidR="00223BF6" w:rsidRPr="000F0141" w:rsidRDefault="00223BF6" w:rsidP="00223BF6">
      <w:pPr>
        <w:numPr>
          <w:ilvl w:val="0"/>
          <w:numId w:val="16"/>
        </w:numPr>
        <w:suppressAutoHyphens/>
        <w:spacing w:after="0" w:line="240" w:lineRule="auto"/>
        <w:jc w:val="both"/>
        <w:rPr>
          <w:rFonts w:ascii="Verdana" w:hAnsi="Verdana" w:cs="Verdana"/>
          <w:kern w:val="2"/>
          <w:sz w:val="18"/>
          <w:szCs w:val="18"/>
        </w:rPr>
      </w:pPr>
      <w:r w:rsidRPr="000F0141">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b)÷j) koszty te ponosi Wykonawca.</w:t>
      </w:r>
    </w:p>
    <w:p w14:paraId="137B90CF" w14:textId="77777777" w:rsidR="00223BF6" w:rsidRPr="000F0141" w:rsidRDefault="00223BF6" w:rsidP="00223BF6">
      <w:pPr>
        <w:numPr>
          <w:ilvl w:val="0"/>
          <w:numId w:val="16"/>
        </w:numPr>
        <w:suppressAutoHyphens/>
        <w:spacing w:after="0" w:line="240" w:lineRule="auto"/>
        <w:jc w:val="both"/>
        <w:rPr>
          <w:rFonts w:ascii="Verdana" w:hAnsi="Verdana" w:cs="Verdana"/>
          <w:kern w:val="2"/>
          <w:sz w:val="18"/>
          <w:szCs w:val="18"/>
        </w:rPr>
      </w:pPr>
      <w:r w:rsidRPr="000F0141">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14:paraId="066F2201" w14:textId="77777777" w:rsidR="00223BF6" w:rsidRPr="000F0141" w:rsidRDefault="00223BF6" w:rsidP="00223BF6">
      <w:pPr>
        <w:numPr>
          <w:ilvl w:val="0"/>
          <w:numId w:val="16"/>
        </w:numPr>
        <w:suppressAutoHyphens/>
        <w:spacing w:after="0" w:line="240" w:lineRule="auto"/>
        <w:jc w:val="both"/>
        <w:rPr>
          <w:rFonts w:ascii="Verdana" w:hAnsi="Verdana" w:cs="Verdana"/>
          <w:kern w:val="2"/>
          <w:sz w:val="18"/>
          <w:szCs w:val="18"/>
        </w:rPr>
      </w:pPr>
      <w:r w:rsidRPr="000F0141">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70783ACE" w14:textId="3D191AF4" w:rsidR="00223BF6" w:rsidRPr="000F0141" w:rsidRDefault="00223BF6" w:rsidP="00223BF6">
      <w:pPr>
        <w:numPr>
          <w:ilvl w:val="0"/>
          <w:numId w:val="16"/>
        </w:numPr>
        <w:suppressAutoHyphens/>
        <w:spacing w:after="0" w:line="240" w:lineRule="auto"/>
        <w:jc w:val="both"/>
        <w:rPr>
          <w:rFonts w:ascii="Verdana" w:hAnsi="Verdana" w:cs="Verdana"/>
          <w:kern w:val="2"/>
          <w:sz w:val="18"/>
          <w:szCs w:val="18"/>
        </w:rPr>
      </w:pPr>
      <w:r w:rsidRPr="000F0141">
        <w:rPr>
          <w:rFonts w:ascii="Verdana" w:hAnsi="Verdana" w:cs="Verdana"/>
          <w:kern w:val="2"/>
          <w:sz w:val="18"/>
          <w:szCs w:val="18"/>
        </w:rPr>
        <w:t>Wykonawca niezwłocznie, a najpóźniej w terminie 14</w:t>
      </w:r>
      <w:r w:rsidR="000F0141" w:rsidRPr="000F0141">
        <w:rPr>
          <w:rFonts w:ascii="Verdana" w:hAnsi="Verdana" w:cs="Verdana"/>
          <w:kern w:val="2"/>
          <w:sz w:val="18"/>
          <w:szCs w:val="18"/>
        </w:rPr>
        <w:t xml:space="preserve"> </w:t>
      </w:r>
      <w:r w:rsidRPr="000F0141">
        <w:rPr>
          <w:rFonts w:ascii="Verdana" w:hAnsi="Verdana" w:cs="Verdana"/>
          <w:kern w:val="2"/>
          <w:sz w:val="18"/>
          <w:szCs w:val="18"/>
        </w:rPr>
        <w:t xml:space="preserve">dni od daty odstąpienia od Umowy, usunie z terenu budowy urządzenia zaplecza technicznego przez niego dostarczone lub wzniesione. </w:t>
      </w:r>
    </w:p>
    <w:p w14:paraId="4F74E4C0" w14:textId="77777777" w:rsidR="00223BF6" w:rsidRPr="000F0141" w:rsidRDefault="00223BF6" w:rsidP="00223BF6">
      <w:pPr>
        <w:numPr>
          <w:ilvl w:val="0"/>
          <w:numId w:val="16"/>
        </w:numPr>
        <w:suppressAutoHyphens/>
        <w:spacing w:after="0" w:line="240" w:lineRule="auto"/>
        <w:jc w:val="both"/>
        <w:rPr>
          <w:rFonts w:ascii="Verdana" w:hAnsi="Verdana" w:cs="Verdana"/>
          <w:kern w:val="2"/>
          <w:sz w:val="18"/>
          <w:szCs w:val="18"/>
        </w:rPr>
      </w:pPr>
      <w:r w:rsidRPr="000F0141">
        <w:rPr>
          <w:rFonts w:ascii="Verdana" w:hAnsi="Verdana" w:cs="Verdana"/>
          <w:kern w:val="2"/>
          <w:sz w:val="18"/>
          <w:szCs w:val="18"/>
        </w:rPr>
        <w:t>Zamawiający w razie odstąpienia od Umowy z przyczyn, za które Wykonawca nie ponosi odpowiedzialności, zobowiązany jest do:</w:t>
      </w:r>
    </w:p>
    <w:p w14:paraId="52787397"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F0141">
        <w:rPr>
          <w:rFonts w:ascii="Verdana" w:hAnsi="Verdana" w:cs="Verdana"/>
          <w:kern w:val="2"/>
          <w:sz w:val="18"/>
          <w:szCs w:val="18"/>
        </w:rPr>
        <w:t>dokonania odbioru robót przerwanych oraz do zapłaty wynagrodzenia za roboty</w:t>
      </w:r>
      <w:r w:rsidRPr="00001768">
        <w:rPr>
          <w:rFonts w:ascii="Verdana" w:hAnsi="Verdana" w:cs="Verdana"/>
          <w:kern w:val="2"/>
          <w:sz w:val="18"/>
          <w:szCs w:val="18"/>
        </w:rPr>
        <w:t>, które zostały wykonane do dnia odstąpienia</w:t>
      </w:r>
      <w:r>
        <w:rPr>
          <w:rFonts w:ascii="Verdana" w:hAnsi="Verdana" w:cs="Verdana"/>
          <w:kern w:val="2"/>
          <w:sz w:val="18"/>
          <w:szCs w:val="18"/>
        </w:rPr>
        <w:t>;</w:t>
      </w:r>
    </w:p>
    <w:p w14:paraId="71F73986"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Pr>
          <w:rFonts w:ascii="Verdana" w:hAnsi="Verdana" w:cs="Verdana"/>
          <w:kern w:val="2"/>
          <w:sz w:val="18"/>
          <w:szCs w:val="18"/>
        </w:rPr>
        <w:t>;</w:t>
      </w:r>
    </w:p>
    <w:p w14:paraId="3466C96F"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Pr>
          <w:rFonts w:ascii="Verdana" w:hAnsi="Verdana" w:cs="Verdana"/>
          <w:kern w:val="2"/>
          <w:sz w:val="18"/>
          <w:szCs w:val="18"/>
        </w:rPr>
        <w:t>;</w:t>
      </w:r>
    </w:p>
    <w:p w14:paraId="664A759F" w14:textId="77777777" w:rsidR="00223BF6"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77777777" w:rsidR="0097361C" w:rsidRPr="00001768" w:rsidRDefault="0097361C" w:rsidP="0007152F">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358F6B8F" w14:textId="77777777" w:rsidR="0097361C" w:rsidRPr="00723C31" w:rsidRDefault="005E74AD" w:rsidP="005E74AD">
      <w:pPr>
        <w:numPr>
          <w:ilvl w:val="0"/>
          <w:numId w:val="17"/>
        </w:numPr>
        <w:suppressAutoHyphens/>
        <w:spacing w:after="0" w:line="240" w:lineRule="auto"/>
        <w:jc w:val="both"/>
        <w:rPr>
          <w:rFonts w:ascii="Verdana" w:hAnsi="Verdana" w:cs="Verdana"/>
          <w:i/>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723C31">
        <w:rPr>
          <w:rFonts w:ascii="Verdana" w:hAnsi="Verdana" w:cs="Verdana"/>
          <w:i/>
          <w:kern w:val="2"/>
          <w:sz w:val="18"/>
          <w:szCs w:val="18"/>
        </w:rPr>
        <w:t xml:space="preserve">  </w:t>
      </w:r>
    </w:p>
    <w:p w14:paraId="5A1E0CF0" w14:textId="77777777" w:rsidR="0097361C" w:rsidRPr="00001768" w:rsidRDefault="0097361C" w:rsidP="00C2503D">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Dopuszcza się możliwość zmiany ustaleń niniejszej Umowy w stosunku do treści oferty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3AC434B0"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0F0141">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0F0141">
        <w:rPr>
          <w:rFonts w:ascii="Verdana" w:hAnsi="Verdana" w:cs="Verdana"/>
          <w:bCs/>
          <w:kern w:val="2"/>
          <w:sz w:val="18"/>
          <w:szCs w:val="18"/>
        </w:rPr>
        <w:t>SWZ</w:t>
      </w:r>
      <w:r w:rsidR="00DC3587" w:rsidRPr="000F0141">
        <w:rPr>
          <w:rFonts w:ascii="Verdana" w:hAnsi="Verdana" w:cs="Verdana"/>
          <w:bCs/>
          <w:kern w:val="2"/>
          <w:sz w:val="18"/>
          <w:szCs w:val="18"/>
        </w:rPr>
        <w:t xml:space="preserve">, przy czym Zamawiający gwarantuje wykonanie minimum </w:t>
      </w:r>
      <w:r w:rsidR="000F0141" w:rsidRPr="000F0141">
        <w:rPr>
          <w:rFonts w:ascii="Verdana" w:hAnsi="Verdana" w:cs="Verdana"/>
          <w:bCs/>
          <w:kern w:val="2"/>
          <w:sz w:val="18"/>
          <w:szCs w:val="18"/>
        </w:rPr>
        <w:t>8</w:t>
      </w:r>
      <w:r w:rsidR="00DC3587" w:rsidRPr="000F0141">
        <w:rPr>
          <w:rFonts w:ascii="Verdana" w:hAnsi="Verdana" w:cs="Verdana"/>
          <w:bCs/>
          <w:kern w:val="2"/>
          <w:sz w:val="18"/>
          <w:szCs w:val="18"/>
        </w:rPr>
        <w:t>0% wartości</w:t>
      </w:r>
      <w:r w:rsidR="00DC3587" w:rsidRPr="00DC3587">
        <w:rPr>
          <w:rFonts w:ascii="Verdana" w:hAnsi="Verdana" w:cs="Verdana"/>
          <w:bCs/>
          <w:kern w:val="2"/>
          <w:sz w:val="18"/>
          <w:szCs w:val="18"/>
        </w:rPr>
        <w:t xml:space="preserve">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140B0150"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D931BB2" w:rsidR="0097361C" w:rsidRPr="00C2742E"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Pr>
          <w:rFonts w:ascii="Verdana" w:hAnsi="Verdana" w:cs="Verdana"/>
          <w:bCs/>
          <w:kern w:val="2"/>
          <w:sz w:val="18"/>
          <w:szCs w:val="18"/>
        </w:rPr>
        <w:t>;</w:t>
      </w:r>
    </w:p>
    <w:p w14:paraId="3F9A5C06" w14:textId="333612A1" w:rsidR="00C2742E" w:rsidRPr="006C0440" w:rsidRDefault="00C2742E" w:rsidP="0007152F">
      <w:pPr>
        <w:numPr>
          <w:ilvl w:val="2"/>
          <w:numId w:val="17"/>
        </w:numPr>
        <w:suppressAutoHyphens/>
        <w:spacing w:after="0" w:line="240" w:lineRule="auto"/>
        <w:jc w:val="both"/>
        <w:rPr>
          <w:rFonts w:ascii="Verdana" w:hAnsi="Verdana" w:cs="Verdana"/>
          <w:kern w:val="2"/>
          <w:sz w:val="18"/>
          <w:szCs w:val="18"/>
        </w:rPr>
      </w:pPr>
      <w:r>
        <w:t>zmianą umowy dokonaną na podstawie art 455 ust. 2 ustawy Pzp;</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 xml:space="preserve">związanych z odmową wydania decyzji, zezwoleń, </w:t>
      </w:r>
      <w:r w:rsidR="006E0DA7" w:rsidRPr="006E0DA7">
        <w:rPr>
          <w:rFonts w:ascii="Verdana" w:hAnsi="Verdana" w:cs="Verdana"/>
          <w:kern w:val="2"/>
          <w:sz w:val="18"/>
          <w:szCs w:val="18"/>
        </w:rPr>
        <w:lastRenderedPageBreak/>
        <w:t>uzgodnień, będących następstwem okoliczności nie leżących po stronie Wykonawcy.</w:t>
      </w:r>
    </w:p>
    <w:p w14:paraId="71D43B9D"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FFE6A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75406ECE" w14:textId="77777777" w:rsidR="0064738E" w:rsidRPr="00AC35AA"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43E7C275" w14:textId="77777777" w:rsidR="0064738E" w:rsidRPr="0064738E"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2D1BD274" w14:textId="49745105" w:rsidR="0064738E" w:rsidRPr="00C82D21"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64738E">
        <w:rPr>
          <w:rFonts w:ascii="Verdana" w:hAnsi="Verdana" w:cs="Verdana"/>
          <w:b/>
          <w:kern w:val="2"/>
          <w:sz w:val="18"/>
          <w:szCs w:val="18"/>
        </w:rPr>
        <w:t xml:space="preserve">obliczenie kosztów zmian zgodnie z zasadami określonymi w ust. 7, jeżeli zmiana </w:t>
      </w:r>
      <w:r w:rsidRPr="00F93DE6">
        <w:rPr>
          <w:rFonts w:ascii="Verdana" w:hAnsi="Verdana" w:cs="Verdana"/>
          <w:b/>
          <w:kern w:val="2"/>
          <w:sz w:val="18"/>
          <w:szCs w:val="18"/>
        </w:rPr>
        <w:t>będzie miała wpływ na wynagrodzenie Wykonawcy</w:t>
      </w:r>
      <w:r w:rsidRPr="00F93DE6">
        <w:rPr>
          <w:rFonts w:ascii="Verdana" w:hAnsi="Verdana" w:cs="Verdana"/>
          <w:kern w:val="2"/>
          <w:sz w:val="18"/>
          <w:szCs w:val="18"/>
        </w:rPr>
        <w:t xml:space="preserve">, opis wpływu zmiany na </w:t>
      </w:r>
      <w:r w:rsidR="00FB23AA" w:rsidRPr="00F93DE6">
        <w:rPr>
          <w:rFonts w:ascii="Verdana" w:hAnsi="Verdana" w:cs="Verdana"/>
          <w:kern w:val="2"/>
          <w:sz w:val="18"/>
          <w:szCs w:val="18"/>
        </w:rPr>
        <w:t>termin realizacji</w:t>
      </w:r>
      <w:r w:rsidR="0045105B">
        <w:rPr>
          <w:rFonts w:ascii="Verdana" w:hAnsi="Verdana" w:cs="Verdana"/>
          <w:kern w:val="2"/>
          <w:sz w:val="18"/>
          <w:szCs w:val="18"/>
        </w:rPr>
        <w:t xml:space="preserve"> </w:t>
      </w:r>
      <w:r w:rsidR="004A0DA8">
        <w:rPr>
          <w:rFonts w:ascii="Verdana" w:hAnsi="Verdana" w:cs="Verdana"/>
          <w:b/>
          <w:kern w:val="2"/>
          <w:sz w:val="18"/>
          <w:szCs w:val="18"/>
        </w:rPr>
        <w:t>o</w:t>
      </w:r>
      <w:r w:rsidR="0045105B" w:rsidRPr="00D12E3A">
        <w:rPr>
          <w:rFonts w:ascii="Verdana" w:hAnsi="Verdana" w:cs="Verdana"/>
          <w:b/>
          <w:kern w:val="2"/>
          <w:sz w:val="18"/>
          <w:szCs w:val="18"/>
        </w:rPr>
        <w:t>raz</w:t>
      </w:r>
      <w:r w:rsidR="004A0DA8">
        <w:rPr>
          <w:rFonts w:ascii="Verdana" w:hAnsi="Verdana" w:cs="Verdana"/>
          <w:b/>
          <w:kern w:val="2"/>
          <w:sz w:val="18"/>
          <w:szCs w:val="18"/>
        </w:rPr>
        <w:t xml:space="preserve"> H</w:t>
      </w:r>
      <w:r w:rsidR="0045105B" w:rsidRPr="00D12E3A">
        <w:rPr>
          <w:rFonts w:ascii="Verdana" w:hAnsi="Verdana" w:cs="Verdana"/>
          <w:b/>
          <w:kern w:val="2"/>
          <w:sz w:val="18"/>
          <w:szCs w:val="18"/>
        </w:rPr>
        <w:t>armonogram</w:t>
      </w:r>
      <w:r w:rsidRPr="00F93DE6">
        <w:rPr>
          <w:rFonts w:ascii="Verdana" w:hAnsi="Verdana" w:cs="Verdana"/>
          <w:kern w:val="2"/>
          <w:sz w:val="18"/>
          <w:szCs w:val="18"/>
        </w:rPr>
        <w:t>.</w:t>
      </w:r>
      <w:r w:rsidR="00C82D21" w:rsidRPr="00F93D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Pr>
            <w:rStyle w:val="Hipercze"/>
            <w:rFonts w:ascii="Verdana" w:hAnsi="Verdana" w:cs="Verdana"/>
            <w:spacing w:val="-4"/>
            <w:kern w:val="2"/>
            <w:sz w:val="18"/>
            <w:szCs w:val="18"/>
          </w:rPr>
          <w:t>http://di.adm.agh.edu.pl/public/dla-wykonawcy/Wniosek_o_wprowadzenie_zmian_w_umowie.docx</w:t>
        </w:r>
      </w:hyperlink>
      <w:r w:rsidR="00C82D21">
        <w:rPr>
          <w:rFonts w:ascii="Verdana" w:hAnsi="Verdana" w:cs="Verdana"/>
          <w:color w:val="FF0000"/>
          <w:kern w:val="2"/>
          <w:sz w:val="18"/>
          <w:szCs w:val="18"/>
        </w:rPr>
        <w:t xml:space="preserve"> </w:t>
      </w:r>
      <w:r w:rsidR="00C82D21" w:rsidRPr="00F93DE6">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07152F">
      <w:pPr>
        <w:numPr>
          <w:ilvl w:val="0"/>
          <w:numId w:val="17"/>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223AE880" w14:textId="77777777" w:rsidR="00223BF6" w:rsidRPr="007843EB"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14:paraId="48F64A45" w14:textId="77777777" w:rsidR="00223BF6"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2B8C15C1" w14:textId="77777777" w:rsidR="00223BF6" w:rsidRPr="00F53F12" w:rsidRDefault="00223BF6" w:rsidP="00223BF6">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5CB8DD6" w14:textId="77777777" w:rsidR="0064738E" w:rsidRDefault="0064738E" w:rsidP="0007152F">
      <w:pPr>
        <w:numPr>
          <w:ilvl w:val="0"/>
          <w:numId w:val="17"/>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5997F873"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36233EC7"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012C1A7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54FE4E1F"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3B07D1B1"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6044DF7" w14:textId="240712AB"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5E2FCE53" w14:textId="77777777"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14:paraId="634C8345" w14:textId="767D2F60"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§19</w:t>
      </w:r>
    </w:p>
    <w:p w14:paraId="0954C6C9"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45AC2E5"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78F395AB"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Strony ustalają, iż zgodnie z treścią art. 13 i 14 rozporządzenia Parlamentu Europejskiego i  Rady </w:t>
      </w:r>
      <w:r w:rsidRPr="00560BC2">
        <w:rPr>
          <w:rFonts w:ascii="Verdana" w:hAnsi="Verdana" w:cs="Verdana"/>
          <w:kern w:val="2"/>
          <w:sz w:val="18"/>
          <w:szCs w:val="18"/>
        </w:rPr>
        <w:lastRenderedPageBreak/>
        <w:t>(UE)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3C1B017"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8D3CA5" w14:textId="77777777" w:rsidR="00223BF6"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4D5C5B0F" w14:textId="77777777" w:rsidR="00223BF6"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B1E3579" w14:textId="77777777" w:rsidR="00223BF6" w:rsidRPr="00560BC2"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0F659CC"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DF9DE3" w14:textId="77777777" w:rsidR="00223BF6" w:rsidRDefault="00223BF6" w:rsidP="00223BF6">
      <w:pPr>
        <w:spacing w:after="0" w:line="240" w:lineRule="auto"/>
        <w:jc w:val="center"/>
        <w:rPr>
          <w:rFonts w:ascii="Verdana" w:hAnsi="Verdana" w:cs="Verdana"/>
          <w:kern w:val="2"/>
          <w:sz w:val="18"/>
          <w:szCs w:val="18"/>
        </w:rPr>
      </w:pPr>
    </w:p>
    <w:p w14:paraId="6EB8B879" w14:textId="77777777" w:rsidR="00223BF6" w:rsidRDefault="00223BF6" w:rsidP="00223BF6">
      <w:pPr>
        <w:spacing w:after="0" w:line="240" w:lineRule="auto"/>
        <w:jc w:val="center"/>
        <w:rPr>
          <w:rFonts w:ascii="Verdana" w:hAnsi="Verdana" w:cs="Verdana"/>
          <w:kern w:val="2"/>
          <w:sz w:val="18"/>
          <w:szCs w:val="18"/>
        </w:rPr>
      </w:pPr>
    </w:p>
    <w:p w14:paraId="3F89E955" w14:textId="09ABEF46"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§20</w:t>
      </w:r>
    </w:p>
    <w:p w14:paraId="28C947B5" w14:textId="77777777" w:rsidR="00223BF6" w:rsidRPr="005C02CC" w:rsidRDefault="00223BF6" w:rsidP="00223BF6">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4CD0BED3" w14:textId="77777777" w:rsidR="00223BF6" w:rsidRPr="00001768" w:rsidRDefault="00223BF6" w:rsidP="00223BF6">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7F3576D8" w14:textId="77777777" w:rsidR="00223BF6" w:rsidRDefault="00223BF6" w:rsidP="00223BF6">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Pr>
          <w:rFonts w:ascii="Verdana" w:hAnsi="Verdana" w:cs="Verdana"/>
          <w:kern w:val="2"/>
          <w:sz w:val="18"/>
          <w:szCs w:val="18"/>
        </w:rPr>
        <w:t>z których jeden otrzymuje</w:t>
      </w:r>
      <w:r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22075827" w14:textId="77777777" w:rsidR="00975369" w:rsidRPr="00EC7C7C" w:rsidRDefault="00975369" w:rsidP="00975369">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01F76C4D" w14:textId="77777777"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553C4AFC"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69850C5B"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2503B4" w:rsidRPr="002503B4">
        <w:rPr>
          <w:rFonts w:ascii="Verdana" w:hAnsi="Verdana"/>
          <w:i/>
          <w:sz w:val="18"/>
          <w:szCs w:val="18"/>
        </w:rPr>
        <w:t>Remont pokrycia dachu wraz z remontem instalacji odgromowej pawilonu C-1 AGH w Krakowie</w:t>
      </w:r>
      <w:r w:rsidRPr="00A3290F">
        <w:rPr>
          <w:rFonts w:ascii="Verdana" w:hAnsi="Verdana"/>
          <w:b/>
          <w:sz w:val="18"/>
          <w:szCs w:val="18"/>
        </w:rPr>
        <w:t>”</w:t>
      </w:r>
      <w:r w:rsidRPr="00EC7C7C">
        <w:rPr>
          <w:rFonts w:ascii="Verdana" w:hAnsi="Verdana"/>
          <w:sz w:val="18"/>
          <w:szCs w:val="18"/>
        </w:rPr>
        <w:t>,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1E9170E1" w:rsidR="00975369" w:rsidRPr="00EC7C7C" w:rsidRDefault="00975369" w:rsidP="002503B4">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2503B4" w:rsidRPr="002503B4">
        <w:rPr>
          <w:rFonts w:ascii="Verdana" w:hAnsi="Verdana"/>
          <w:i/>
          <w:sz w:val="18"/>
          <w:szCs w:val="18"/>
        </w:rPr>
        <w:t>Remont pokrycia dachu wraz z remontem instalacji odgromowej pawilonu C-1 AGH w Krakowie</w:t>
      </w:r>
      <w:r w:rsidRPr="00A3290F">
        <w:rPr>
          <w:rFonts w:ascii="Verdana" w:hAnsi="Verdana"/>
          <w:i/>
          <w:sz w:val="18"/>
          <w:szCs w:val="18"/>
        </w:rPr>
        <w:t>”</w:t>
      </w:r>
      <w:r w:rsidRPr="00EC7C7C">
        <w:rPr>
          <w:rFonts w:ascii="Verdana" w:hAnsi="Verdana"/>
          <w:sz w:val="18"/>
          <w:szCs w:val="18"/>
        </w:rPr>
        <w:t>,</w:t>
      </w:r>
      <w:r w:rsidR="002503B4">
        <w:rPr>
          <w:rFonts w:ascii="Verdana" w:hAnsi="Verdana"/>
          <w:sz w:val="18"/>
          <w:szCs w:val="18"/>
        </w:rPr>
        <w:t xml:space="preserve"> znajdujące się w Krakowie przy Al.Mickiewicza 30</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lastRenderedPageBreak/>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34E4CF82" w14:textId="6DC77B29" w:rsidR="00223BF6" w:rsidRPr="00004062" w:rsidRDefault="00223BF6" w:rsidP="00975369">
      <w:pPr>
        <w:pStyle w:val="Akapitzlist"/>
        <w:numPr>
          <w:ilvl w:val="0"/>
          <w:numId w:val="26"/>
        </w:numPr>
        <w:spacing w:after="0" w:line="240" w:lineRule="auto"/>
        <w:ind w:left="1134" w:hanging="425"/>
        <w:contextualSpacing w:val="0"/>
        <w:jc w:val="both"/>
        <w:rPr>
          <w:rFonts w:ascii="Verdana" w:hAnsi="Verdana"/>
          <w:sz w:val="18"/>
        </w:rPr>
      </w:pPr>
      <w:r w:rsidRPr="00223BF6">
        <w:rPr>
          <w:rFonts w:ascii="Verdana" w:hAnsi="Verdana"/>
          <w:sz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r>
        <w:rPr>
          <w:rFonts w:ascii="Verdana" w:hAnsi="Verdana"/>
          <w:sz w:val="18"/>
        </w:rPr>
        <w:t>.</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50E5656F" w14:textId="77777777" w:rsidR="002503B4" w:rsidRPr="002503B4" w:rsidRDefault="00975369" w:rsidP="00A3290F">
      <w:pPr>
        <w:pStyle w:val="Akapitzlist"/>
        <w:numPr>
          <w:ilvl w:val="0"/>
          <w:numId w:val="27"/>
        </w:numPr>
        <w:spacing w:after="0" w:line="240" w:lineRule="auto"/>
        <w:jc w:val="both"/>
        <w:rPr>
          <w:rFonts w:ascii="Verdana" w:hAnsi="Verdana" w:cs="Verdana"/>
          <w:sz w:val="18"/>
          <w:szCs w:val="18"/>
        </w:rPr>
      </w:pPr>
      <w:r w:rsidRPr="00635F1E">
        <w:rPr>
          <w:rFonts w:ascii="Verdana" w:hAnsi="Verdana"/>
          <w:sz w:val="18"/>
          <w:szCs w:val="18"/>
        </w:rPr>
        <w:t>telefonicznie:</w:t>
      </w:r>
      <w:r w:rsidRPr="00635F1E">
        <w:rPr>
          <w:rFonts w:ascii="Verdana" w:hAnsi="Verdana"/>
          <w:sz w:val="18"/>
          <w:szCs w:val="18"/>
        </w:rPr>
        <w:tab/>
        <w:t>……………………………………………………………………………………</w:t>
      </w:r>
    </w:p>
    <w:p w14:paraId="51CE29BF" w14:textId="618F3271" w:rsidR="00975369" w:rsidRPr="002503B4" w:rsidRDefault="00975369" w:rsidP="002503B4">
      <w:pPr>
        <w:pStyle w:val="Akapitzlist"/>
        <w:numPr>
          <w:ilvl w:val="0"/>
          <w:numId w:val="19"/>
        </w:numPr>
        <w:spacing w:after="0" w:line="240" w:lineRule="auto"/>
        <w:jc w:val="both"/>
        <w:rPr>
          <w:rFonts w:ascii="Verdana" w:hAnsi="Verdana" w:cs="Verdana"/>
          <w:sz w:val="18"/>
          <w:szCs w:val="18"/>
        </w:rPr>
      </w:pPr>
      <w:r w:rsidRPr="002503B4">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14:paraId="42522182" w14:textId="77777777" w:rsidR="00975369" w:rsidRDefault="00975369" w:rsidP="00975369">
      <w:pPr>
        <w:spacing w:after="0" w:line="240" w:lineRule="auto"/>
        <w:jc w:val="both"/>
        <w:rPr>
          <w:rFonts w:ascii="Verdana" w:hAnsi="Verdana"/>
          <w:sz w:val="18"/>
          <w:szCs w:val="18"/>
        </w:rPr>
      </w:pPr>
    </w:p>
    <w:p w14:paraId="63DC4C98" w14:textId="73B6113F"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154EFC">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7247EB" w14:textId="77777777" w:rsidR="002E7D80" w:rsidRDefault="002E7D80" w:rsidP="00467FC3">
      <w:pPr>
        <w:spacing w:after="0" w:line="240" w:lineRule="auto"/>
      </w:pPr>
      <w:r>
        <w:separator/>
      </w:r>
    </w:p>
  </w:endnote>
  <w:endnote w:type="continuationSeparator" w:id="0">
    <w:p w14:paraId="0C4F0617" w14:textId="77777777" w:rsidR="002E7D80" w:rsidRDefault="002E7D80" w:rsidP="00467FC3">
      <w:pPr>
        <w:spacing w:after="0" w:line="240" w:lineRule="auto"/>
      </w:pPr>
      <w:r>
        <w:continuationSeparator/>
      </w:r>
    </w:p>
  </w:endnote>
  <w:endnote w:type="continuationNotice" w:id="1">
    <w:p w14:paraId="4FBD12AA" w14:textId="77777777" w:rsidR="002E7D80" w:rsidRDefault="002E7D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025735"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8D83F21" w14:textId="4F4A730E"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6D66FF">
      <w:rPr>
        <w:color w:val="BFBFBF" w:themeColor="background1" w:themeShade="BF"/>
        <w:kern w:val="0"/>
      </w:rPr>
      <w:t>1</w:t>
    </w:r>
    <w:r w:rsidR="00836B7C">
      <w:rPr>
        <w:color w:val="BFBFBF" w:themeColor="background1" w:themeShade="BF"/>
        <w:kern w:val="0"/>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616AE" w14:textId="77777777" w:rsidR="00154EFC" w:rsidRPr="00E35709" w:rsidRDefault="00154EFC"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6A0FFF4" w14:textId="67992E5A" w:rsidR="00154EFC" w:rsidRPr="00C3564C" w:rsidRDefault="00154EFC"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sidR="006D66FF">
      <w:rPr>
        <w:color w:val="BFBFBF" w:themeColor="background1" w:themeShade="BF"/>
        <w:kern w:val="0"/>
      </w:rPr>
      <w:t>1</w:t>
    </w:r>
    <w:r w:rsidR="001E322E">
      <w:rPr>
        <w:color w:val="BFBFBF" w:themeColor="background1" w:themeShade="BF"/>
        <w:kern w:val="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A364B7" w14:textId="77777777" w:rsidR="002E7D80" w:rsidRDefault="002E7D80" w:rsidP="00467FC3">
      <w:pPr>
        <w:spacing w:after="0" w:line="240" w:lineRule="auto"/>
      </w:pPr>
      <w:r>
        <w:separator/>
      </w:r>
    </w:p>
  </w:footnote>
  <w:footnote w:type="continuationSeparator" w:id="0">
    <w:p w14:paraId="02F35726" w14:textId="77777777" w:rsidR="002E7D80" w:rsidRDefault="002E7D80" w:rsidP="00467FC3">
      <w:pPr>
        <w:spacing w:after="0" w:line="240" w:lineRule="auto"/>
      </w:pPr>
      <w:r>
        <w:continuationSeparator/>
      </w:r>
    </w:p>
  </w:footnote>
  <w:footnote w:type="continuationNotice" w:id="1">
    <w:p w14:paraId="0C50E45F" w14:textId="77777777" w:rsidR="002E7D80" w:rsidRDefault="002E7D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D08307" w14:textId="393B92BD" w:rsidR="00154EFC" w:rsidRDefault="00154EFC" w:rsidP="00154EFC">
    <w:pPr>
      <w:pStyle w:val="Nagwek"/>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4C4A4E"/>
    <w:multiLevelType w:val="multilevel"/>
    <w:tmpl w:val="9086E62A"/>
    <w:numStyleLink w:val="Styldoumwv2"/>
  </w:abstractNum>
  <w:abstractNum w:abstractNumId="39" w15:restartNumberingAfterBreak="0">
    <w:nsid w:val="140B2A3A"/>
    <w:multiLevelType w:val="multilevel"/>
    <w:tmpl w:val="9086E62A"/>
    <w:numStyleLink w:val="Styldoumwv2"/>
  </w:abstractNum>
  <w:abstractNum w:abstractNumId="40"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19BE50EE"/>
    <w:multiLevelType w:val="multilevel"/>
    <w:tmpl w:val="9086E62A"/>
    <w:numStyleLink w:val="Styldoumwv2"/>
  </w:abstractNum>
  <w:abstractNum w:abstractNumId="42" w15:restartNumberingAfterBreak="0">
    <w:nsid w:val="1ADC0F30"/>
    <w:multiLevelType w:val="multilevel"/>
    <w:tmpl w:val="9086E62A"/>
    <w:numStyleLink w:val="Styldoumwv2"/>
  </w:abstractNum>
  <w:abstractNum w:abstractNumId="43" w15:restartNumberingAfterBreak="0">
    <w:nsid w:val="24D10DD9"/>
    <w:multiLevelType w:val="multilevel"/>
    <w:tmpl w:val="9086E62A"/>
    <w:numStyleLink w:val="Styldoumwv2"/>
  </w:abstractNum>
  <w:abstractNum w:abstractNumId="4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B9A6BAD"/>
    <w:multiLevelType w:val="multilevel"/>
    <w:tmpl w:val="34A286FE"/>
    <w:numStyleLink w:val="Styl4"/>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9E3787"/>
    <w:multiLevelType w:val="multilevel"/>
    <w:tmpl w:val="9086E62A"/>
    <w:numStyleLink w:val="Styldoumwv2"/>
  </w:abstractNum>
  <w:abstractNum w:abstractNumId="50" w15:restartNumberingAfterBreak="0">
    <w:nsid w:val="2EB47EA7"/>
    <w:multiLevelType w:val="multilevel"/>
    <w:tmpl w:val="9086E62A"/>
    <w:numStyleLink w:val="Styldoumwv2"/>
  </w:abstractNum>
  <w:abstractNum w:abstractNumId="51"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5633C4D"/>
    <w:multiLevelType w:val="multilevel"/>
    <w:tmpl w:val="9086E62A"/>
    <w:numStyleLink w:val="Styldoumwv2"/>
  </w:abstractNum>
  <w:abstractNum w:abstractNumId="53"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6"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DE97FCA"/>
    <w:multiLevelType w:val="multilevel"/>
    <w:tmpl w:val="9086E62A"/>
    <w:numStyleLink w:val="Styldoumwv2"/>
  </w:abstractNum>
  <w:abstractNum w:abstractNumId="59"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71023914"/>
    <w:multiLevelType w:val="multilevel"/>
    <w:tmpl w:val="9086E62A"/>
    <w:numStyleLink w:val="Styldoumwv2"/>
  </w:abstractNum>
  <w:abstractNum w:abstractNumId="64" w15:restartNumberingAfterBreak="0">
    <w:nsid w:val="75A50E92"/>
    <w:multiLevelType w:val="multilevel"/>
    <w:tmpl w:val="9086E62A"/>
    <w:numStyleLink w:val="Styldoumwv2"/>
  </w:abstractNum>
  <w:abstractNum w:abstractNumId="65"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8"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35724513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13606587">
    <w:abstractNumId w:val="54"/>
  </w:num>
  <w:num w:numId="3" w16cid:durableId="1289164718">
    <w:abstractNumId w:val="46"/>
  </w:num>
  <w:num w:numId="4" w16cid:durableId="1974945228">
    <w:abstractNumId w:val="38"/>
  </w:num>
  <w:num w:numId="5" w16cid:durableId="1837451107">
    <w:abstractNumId w:val="41"/>
  </w:num>
  <w:num w:numId="6" w16cid:durableId="156773306">
    <w:abstractNumId w:val="63"/>
  </w:num>
  <w:num w:numId="7" w16cid:durableId="1616591843">
    <w:abstractNumId w:val="34"/>
  </w:num>
  <w:num w:numId="8" w16cid:durableId="2007201362">
    <w:abstractNumId w:val="43"/>
  </w:num>
  <w:num w:numId="9" w16cid:durableId="1751198885">
    <w:abstractNumId w:val="35"/>
  </w:num>
  <w:num w:numId="10" w16cid:durableId="1967344309">
    <w:abstractNumId w:val="36"/>
  </w:num>
  <w:num w:numId="11" w16cid:durableId="1828090608">
    <w:abstractNumId w:val="42"/>
  </w:num>
  <w:num w:numId="12" w16cid:durableId="1845124306">
    <w:abstractNumId w:val="64"/>
  </w:num>
  <w:num w:numId="13" w16cid:durableId="1018045412">
    <w:abstractNumId w:val="39"/>
  </w:num>
  <w:num w:numId="14" w16cid:durableId="432020801">
    <w:abstractNumId w:val="58"/>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695737062">
    <w:abstractNumId w:val="48"/>
  </w:num>
  <w:num w:numId="16" w16cid:durableId="1387021971">
    <w:abstractNumId w:val="40"/>
  </w:num>
  <w:num w:numId="17" w16cid:durableId="845900404">
    <w:abstractNumId w:val="52"/>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num>
  <w:num w:numId="18" w16cid:durableId="101725816">
    <w:abstractNumId w:val="66"/>
  </w:num>
  <w:num w:numId="19" w16cid:durableId="1500658217">
    <w:abstractNumId w:val="57"/>
  </w:num>
  <w:num w:numId="20" w16cid:durableId="1667321507">
    <w:abstractNumId w:val="62"/>
  </w:num>
  <w:num w:numId="21" w16cid:durableId="1110930237">
    <w:abstractNumId w:val="61"/>
  </w:num>
  <w:num w:numId="22" w16cid:durableId="1772385135">
    <w:abstractNumId w:val="47"/>
  </w:num>
  <w:num w:numId="23" w16cid:durableId="1815026069">
    <w:abstractNumId w:val="55"/>
  </w:num>
  <w:num w:numId="24" w16cid:durableId="217785751">
    <w:abstractNumId w:val="37"/>
  </w:num>
  <w:num w:numId="25" w16cid:durableId="869101458">
    <w:abstractNumId w:val="65"/>
  </w:num>
  <w:num w:numId="26" w16cid:durableId="885217433">
    <w:abstractNumId w:val="68"/>
  </w:num>
  <w:num w:numId="27" w16cid:durableId="1416702122">
    <w:abstractNumId w:val="51"/>
  </w:num>
  <w:num w:numId="28" w16cid:durableId="709770135">
    <w:abstractNumId w:val="56"/>
  </w:num>
  <w:num w:numId="29" w16cid:durableId="1932935403">
    <w:abstractNumId w:val="43"/>
  </w:num>
  <w:num w:numId="30" w16cid:durableId="968320395">
    <w:abstractNumId w:val="52"/>
  </w:num>
  <w:num w:numId="31" w16cid:durableId="9826162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8157930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05537281">
    <w:abstractNumId w:val="53"/>
  </w:num>
  <w:num w:numId="34" w16cid:durableId="950938771">
    <w:abstractNumId w:val="58"/>
  </w:num>
  <w:num w:numId="35" w16cid:durableId="1049307317">
    <w:abstractNumId w:val="60"/>
  </w:num>
  <w:num w:numId="36" w16cid:durableId="71633605">
    <w:abstractNumId w:val="4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SystemFonts/>
  <w:bordersDoNotSurroundHeader/>
  <w:bordersDoNotSurroundFooter/>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141"/>
    <w:rsid w:val="000F0807"/>
    <w:rsid w:val="000F0F8C"/>
    <w:rsid w:val="000F392F"/>
    <w:rsid w:val="000F74DE"/>
    <w:rsid w:val="000F7831"/>
    <w:rsid w:val="000F7E15"/>
    <w:rsid w:val="00102F33"/>
    <w:rsid w:val="001031FB"/>
    <w:rsid w:val="0010551B"/>
    <w:rsid w:val="001062B4"/>
    <w:rsid w:val="0010785C"/>
    <w:rsid w:val="00107F82"/>
    <w:rsid w:val="00110EA9"/>
    <w:rsid w:val="00114671"/>
    <w:rsid w:val="0011669A"/>
    <w:rsid w:val="00120C94"/>
    <w:rsid w:val="00122ADE"/>
    <w:rsid w:val="001236E7"/>
    <w:rsid w:val="00123949"/>
    <w:rsid w:val="00124206"/>
    <w:rsid w:val="00126970"/>
    <w:rsid w:val="00126ECD"/>
    <w:rsid w:val="00137885"/>
    <w:rsid w:val="00137F86"/>
    <w:rsid w:val="00142333"/>
    <w:rsid w:val="00143703"/>
    <w:rsid w:val="0014529F"/>
    <w:rsid w:val="0014565D"/>
    <w:rsid w:val="00147451"/>
    <w:rsid w:val="00147C55"/>
    <w:rsid w:val="00151DDD"/>
    <w:rsid w:val="00153BE8"/>
    <w:rsid w:val="00154567"/>
    <w:rsid w:val="00154EFC"/>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322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4D9B"/>
    <w:rsid w:val="00216BF0"/>
    <w:rsid w:val="00220417"/>
    <w:rsid w:val="00220BC3"/>
    <w:rsid w:val="00222EDB"/>
    <w:rsid w:val="00223BF6"/>
    <w:rsid w:val="00224A75"/>
    <w:rsid w:val="00224C41"/>
    <w:rsid w:val="00225363"/>
    <w:rsid w:val="0023323F"/>
    <w:rsid w:val="00234D34"/>
    <w:rsid w:val="00240BF3"/>
    <w:rsid w:val="00240F1C"/>
    <w:rsid w:val="002424BF"/>
    <w:rsid w:val="00245393"/>
    <w:rsid w:val="002453C3"/>
    <w:rsid w:val="00246AF3"/>
    <w:rsid w:val="002475AC"/>
    <w:rsid w:val="002503B4"/>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3812"/>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E7D80"/>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6B7F"/>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3FD"/>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4FD5"/>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441C"/>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6F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078"/>
    <w:rsid w:val="007D1F8C"/>
    <w:rsid w:val="007D2DD0"/>
    <w:rsid w:val="007D3654"/>
    <w:rsid w:val="007D49CF"/>
    <w:rsid w:val="007D56F5"/>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216C"/>
    <w:rsid w:val="0083321D"/>
    <w:rsid w:val="00833224"/>
    <w:rsid w:val="00834E79"/>
    <w:rsid w:val="00836B7C"/>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C604D"/>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15F5"/>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290F"/>
    <w:rsid w:val="00A34649"/>
    <w:rsid w:val="00A35AC9"/>
    <w:rsid w:val="00A3636B"/>
    <w:rsid w:val="00A42A04"/>
    <w:rsid w:val="00A44B71"/>
    <w:rsid w:val="00A45D85"/>
    <w:rsid w:val="00A460AC"/>
    <w:rsid w:val="00A47868"/>
    <w:rsid w:val="00A47882"/>
    <w:rsid w:val="00A4798B"/>
    <w:rsid w:val="00A51535"/>
    <w:rsid w:val="00A520BF"/>
    <w:rsid w:val="00A53BE3"/>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3ABD"/>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6772"/>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1F40"/>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96630"/>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3D7"/>
    <w:rsid w:val="00C03691"/>
    <w:rsid w:val="00C10EAB"/>
    <w:rsid w:val="00C11F09"/>
    <w:rsid w:val="00C1262B"/>
    <w:rsid w:val="00C150F1"/>
    <w:rsid w:val="00C17590"/>
    <w:rsid w:val="00C20EF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3AEC"/>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2D8D"/>
    <w:rsid w:val="00E03D06"/>
    <w:rsid w:val="00E03D3C"/>
    <w:rsid w:val="00E03F12"/>
    <w:rsid w:val="00E05B6D"/>
    <w:rsid w:val="00E06207"/>
    <w:rsid w:val="00E0669A"/>
    <w:rsid w:val="00E0705E"/>
    <w:rsid w:val="00E100B4"/>
    <w:rsid w:val="00E125BA"/>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6D66FF"/>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1D6DAF82-870C-4B84-A90C-50CB4252F518}">
  <ds:schemaRefs>
    <ds:schemaRef ds:uri="http://schemas.openxmlformats.org/officeDocument/2006/bibliography"/>
  </ds:schemaRefs>
</ds:datastoreItem>
</file>

<file path=customXml/itemProps3.xml><?xml version="1.0" encoding="utf-8"?>
<ds:datastoreItem xmlns:ds="http://schemas.openxmlformats.org/officeDocument/2006/customXml" ds:itemID="{25ABC863-0982-465B-8061-1BAC78F54195}">
  <ds:schemaRefs>
    <ds:schemaRef ds:uri="http://schemas.openxmlformats.org/officeDocument/2006/bibliography"/>
  </ds:schemaRefs>
</ds:datastoreItem>
</file>

<file path=customXml/itemProps4.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10466</Words>
  <Characters>62798</Characters>
  <Application>Microsoft Office Word</Application>
  <DocSecurity>0</DocSecurity>
  <Lines>523</Lines>
  <Paragraphs>146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2017-02-28T07:44:00Z</cp:lastPrinted>
  <dcterms:created xsi:type="dcterms:W3CDTF">2024-07-25T12:27:00Z</dcterms:created>
  <dcterms:modified xsi:type="dcterms:W3CDTF">2024-07-25T12:27:00Z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