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67165B" w14:textId="77777777" w:rsidR="007A481A" w:rsidRPr="003228FF" w:rsidRDefault="007A481A" w:rsidP="007A481A">
      <w:pPr>
        <w:suppressAutoHyphens/>
        <w:spacing w:line="240" w:lineRule="atLeast"/>
        <w:jc w:val="right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Załącznik nr 3</w:t>
      </w:r>
    </w:p>
    <w:p w14:paraId="24D145B3" w14:textId="77777777" w:rsidR="007A481A" w:rsidRPr="003228FF" w:rsidRDefault="007A481A" w:rsidP="007A481A">
      <w:pPr>
        <w:suppressAutoHyphens/>
        <w:spacing w:line="240" w:lineRule="atLeast"/>
        <w:jc w:val="right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B6BB70D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WZÓR UMOWY</w:t>
      </w:r>
    </w:p>
    <w:p w14:paraId="3E5A2B17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Ostateczna treść Umowy może ulec zmianie w zakresie nie zmieniającym istotnych postanowień wzoru Umowy i SWZ.</w:t>
      </w:r>
    </w:p>
    <w:p w14:paraId="2433E221" w14:textId="77777777" w:rsidR="007A481A" w:rsidRPr="003228FF" w:rsidRDefault="007A481A" w:rsidP="007A481A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7576DE7B" w14:textId="1672BADC" w:rsidR="007A481A" w:rsidRPr="003228FF" w:rsidRDefault="007A481A" w:rsidP="007A481A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Niniejsza Umowa (dalej: „Umowa”) została zawarta w dniu ……….2024 roku pomiędzy:</w:t>
      </w:r>
    </w:p>
    <w:p w14:paraId="6C42145C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Akademią Górniczo-Hutniczą im. St. Staszica w Krakowie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 z siedzibą przy al. Mickiewicza 30, 30-059 Kraków, NIP: 6750001923, REGON: 000001577,</w:t>
      </w:r>
    </w:p>
    <w:p w14:paraId="3E13FB0B" w14:textId="77777777" w:rsidR="007A481A" w:rsidRPr="003228FF" w:rsidRDefault="007A481A" w:rsidP="007A481A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reprezentowaną przez:</w:t>
      </w:r>
    </w:p>
    <w:p w14:paraId="1F92A4F2" w14:textId="77777777" w:rsidR="007A481A" w:rsidRPr="003228FF" w:rsidRDefault="007A481A" w:rsidP="007A481A">
      <w:pPr>
        <w:keepNext/>
        <w:tabs>
          <w:tab w:val="center" w:pos="6235"/>
          <w:tab w:val="right" w:pos="10771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MS Mincho" w:hAnsi="Verdana" w:cs="Arial"/>
          <w:sz w:val="18"/>
          <w:szCs w:val="18"/>
          <w:lang w:val="pl-PL" w:eastAsia="zh-CN"/>
        </w:rPr>
        <w:t>1. Dyrektora Miasteczka Studenckiego AGH - …………………………………,</w:t>
      </w:r>
    </w:p>
    <w:p w14:paraId="2E6F3755" w14:textId="77777777" w:rsidR="007A481A" w:rsidRPr="003228FF" w:rsidRDefault="007A481A" w:rsidP="007A481A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zwaną dalej w treści Umowy „Zamawiającym”,</w:t>
      </w:r>
    </w:p>
    <w:p w14:paraId="7BAA7B03" w14:textId="77777777" w:rsidR="007A481A" w:rsidRPr="003228FF" w:rsidRDefault="007A481A" w:rsidP="007A481A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563E18B3" w14:textId="77777777" w:rsidR="007A481A" w:rsidRPr="003228FF" w:rsidRDefault="007A481A" w:rsidP="007A481A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a</w:t>
      </w:r>
    </w:p>
    <w:p w14:paraId="2746798C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55B1C6A0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1DCF01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reprezentowaną przez:</w:t>
      </w:r>
    </w:p>
    <w:p w14:paraId="329B1BE7" w14:textId="77777777" w:rsidR="007A481A" w:rsidRPr="003228FF" w:rsidRDefault="007A481A" w:rsidP="007A481A">
      <w:pPr>
        <w:tabs>
          <w:tab w:val="left" w:pos="9052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</w:t>
      </w:r>
    </w:p>
    <w:p w14:paraId="038A2BC9" w14:textId="77777777" w:rsidR="007A481A" w:rsidRPr="003228FF" w:rsidRDefault="007A481A" w:rsidP="007A481A">
      <w:pPr>
        <w:tabs>
          <w:tab w:val="left" w:pos="9052"/>
        </w:tabs>
        <w:suppressAutoHyphens/>
        <w:ind w:left="708"/>
        <w:rPr>
          <w:rFonts w:ascii="Verdana" w:hAnsi="Verdana" w:cs="Arial"/>
          <w:sz w:val="18"/>
          <w:szCs w:val="18"/>
          <w:lang w:val="pl-PL" w:eastAsia="zh-CN"/>
        </w:rPr>
      </w:pPr>
    </w:p>
    <w:p w14:paraId="66BE80B4" w14:textId="77777777" w:rsidR="007A481A" w:rsidRPr="003228FF" w:rsidRDefault="007A481A" w:rsidP="007A481A">
      <w:pPr>
        <w:tabs>
          <w:tab w:val="left" w:pos="9052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</w:t>
      </w:r>
    </w:p>
    <w:p w14:paraId="355C6C8E" w14:textId="77777777" w:rsidR="007A481A" w:rsidRPr="003228FF" w:rsidRDefault="007A481A" w:rsidP="007A481A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zwaną dalej w treści Umowy „Wykonawcą”,</w:t>
      </w:r>
    </w:p>
    <w:p w14:paraId="35BD6465" w14:textId="77777777" w:rsidR="007A481A" w:rsidRPr="003228FF" w:rsidRDefault="007A481A" w:rsidP="007A481A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3DC1443E" w14:textId="77777777" w:rsidR="007A481A" w:rsidRPr="003228FF" w:rsidRDefault="007A481A" w:rsidP="007A481A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zwanymi dalej w treści Umowy wspólnie „Stronami”.</w:t>
      </w:r>
    </w:p>
    <w:p w14:paraId="3A63D84A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236D5997" w14:textId="7FFA33A8" w:rsidR="007A481A" w:rsidRPr="003228FF" w:rsidRDefault="007A481A" w:rsidP="007A481A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Na podstawie dokonanego przez Zamawiającego wyboru oferty Wykonawcy w przetargu w trybie podstawowym bez negocjacji nr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KC-zp.272-</w:t>
      </w:r>
      <w:r w:rsidR="00606124" w:rsidRPr="003228FF">
        <w:rPr>
          <w:rFonts w:ascii="Verdana" w:hAnsi="Verdana" w:cs="Arial"/>
          <w:b/>
          <w:sz w:val="18"/>
          <w:szCs w:val="18"/>
          <w:lang w:val="pl-PL" w:eastAsia="zh-CN"/>
        </w:rPr>
        <w:t>335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/2</w:t>
      </w:r>
      <w:r w:rsidR="00606124" w:rsidRPr="003228FF">
        <w:rPr>
          <w:rFonts w:ascii="Verdana" w:hAnsi="Verdana" w:cs="Arial"/>
          <w:b/>
          <w:sz w:val="18"/>
          <w:szCs w:val="18"/>
          <w:lang w:val="pl-PL" w:eastAsia="zh-CN"/>
        </w:rPr>
        <w:t>4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,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 na </w:t>
      </w:r>
      <w:r w:rsidR="00606124"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dostawę kołder, poduszek antyalergicznych, bielizny pościelowej, materacy i pokrowców na materace i koców do domów studenckich Miasteczka Studenckiego AGH w Krakowie - DE-dzp.272-335/24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(dalej: „Towary”).</w:t>
      </w:r>
    </w:p>
    <w:p w14:paraId="3512AD01" w14:textId="77777777" w:rsidR="007A481A" w:rsidRPr="003228FF" w:rsidRDefault="007A481A" w:rsidP="007A481A">
      <w:pPr>
        <w:suppressAutoHyphens/>
        <w:spacing w:line="100" w:lineRule="atLeast"/>
        <w:rPr>
          <w:rFonts w:ascii="Verdana" w:hAnsi="Verdana" w:cs="Arial"/>
          <w:sz w:val="18"/>
          <w:szCs w:val="18"/>
          <w:lang w:val="pl-PL" w:eastAsia="zh-CN"/>
        </w:rPr>
      </w:pPr>
    </w:p>
    <w:p w14:paraId="2883CD37" w14:textId="461DBB77" w:rsidR="007A481A" w:rsidRPr="003228FF" w:rsidRDefault="007A481A" w:rsidP="007A481A">
      <w:pPr>
        <w:suppressAutoHyphens/>
        <w:spacing w:line="100" w:lineRule="atLeast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1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="00066C30"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kołder do domów studenckich Miasteczka Studenckiego AGH w Krakowie</w:t>
      </w:r>
    </w:p>
    <w:p w14:paraId="35B49068" w14:textId="77777777" w:rsidR="00073925" w:rsidRPr="003228FF" w:rsidRDefault="007A481A" w:rsidP="007A481A">
      <w:pPr>
        <w:suppressAutoHyphens/>
        <w:spacing w:line="100" w:lineRule="atLeast"/>
        <w:jc w:val="both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2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="00073925"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poduszek antyalergicznych do domów studenckich Miasteczka Studenckiego AGH</w:t>
      </w:r>
      <w:r w:rsidR="00073925"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 </w:t>
      </w:r>
    </w:p>
    <w:p w14:paraId="227F4C33" w14:textId="518843FB" w:rsidR="007A481A" w:rsidRPr="003228FF" w:rsidRDefault="007A481A" w:rsidP="007A481A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3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- </w:t>
      </w:r>
      <w:r w:rsidR="00005AC9"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bielizny pościelowej do domów studenckich Miasteczka Studenckiego AGH w Krakowie</w:t>
      </w:r>
    </w:p>
    <w:p w14:paraId="089AF92D" w14:textId="713F14D0" w:rsidR="007A481A" w:rsidRPr="003228FF" w:rsidRDefault="007A481A" w:rsidP="007A481A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4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="00F11075"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materacy i pokrowców na materace do domów studenckich Miasteczka Studenckiego AGH</w:t>
      </w:r>
    </w:p>
    <w:p w14:paraId="60FBF6F9" w14:textId="3585C6D5" w:rsidR="007A481A" w:rsidRPr="003228FF" w:rsidRDefault="00F11075" w:rsidP="007A481A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5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–</w:t>
      </w:r>
      <w:r w:rsidR="00A87B5F"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 </w:t>
      </w:r>
      <w:r w:rsidR="00A87B5F"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koców do domów studenckich Miasteczka Studenckiego AGH w Krakowie</w:t>
      </w:r>
    </w:p>
    <w:p w14:paraId="3D3E9E7A" w14:textId="77777777" w:rsidR="007A481A" w:rsidRPr="003228FF" w:rsidRDefault="007A481A" w:rsidP="007A481A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26527701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została zawarta Umowa o następującej treści:</w:t>
      </w:r>
    </w:p>
    <w:p w14:paraId="44AC1C2F" w14:textId="77777777" w:rsidR="007A481A" w:rsidRPr="003228FF" w:rsidRDefault="007A481A" w:rsidP="007A481A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19C2011B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</w:t>
      </w:r>
    </w:p>
    <w:p w14:paraId="42B12DF8" w14:textId="27FB90A0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Zamawiający zleca, a Wykonawca zobowiązuje się dostarczyć rzeczy (Towary) ujęte w </w:t>
      </w:r>
      <w:r w:rsidRPr="003228FF">
        <w:rPr>
          <w:rFonts w:ascii="Verdana" w:hAnsi="Verdana" w:cs="Arial"/>
          <w:sz w:val="18"/>
          <w:szCs w:val="18"/>
          <w:u w:val="single"/>
          <w:lang w:val="pl-PL" w:eastAsia="zh-CN"/>
        </w:rPr>
        <w:t xml:space="preserve">Zamówieniu cząstkowym nr 1, 2, 3, 4, 5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i wymienione w formularzu specyfikacji cenowej stanowiącym Załącznik nr 1 do Umowy</w:t>
      </w:r>
    </w:p>
    <w:p w14:paraId="223D4FAC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2</w:t>
      </w:r>
    </w:p>
    <w:p w14:paraId="25264564" w14:textId="7B113331" w:rsidR="007A481A" w:rsidRPr="003228FF" w:rsidRDefault="007A481A" w:rsidP="00A87B5F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Przedmiot Umowy realizowany Wykonawca może zrealizować jednorazowo lub w kilku transportach *) po warunkiem dochowania terminów, o których mowa w § 5 umowy. Towary, o których mowa w § 1 dostarczone zostaną na adresy wskazane przez Zamawiającego w załączniku nr 1 do niniejszej umowy (opis przedmiotu zamówienia SWZ). </w:t>
      </w:r>
    </w:p>
    <w:p w14:paraId="1A1BC888" w14:textId="77777777" w:rsidR="00390894" w:rsidRPr="003228FF" w:rsidRDefault="00390894" w:rsidP="00390894">
      <w:pPr>
        <w:widowControl w:val="0"/>
        <w:numPr>
          <w:ilvl w:val="0"/>
          <w:numId w:val="10"/>
        </w:numPr>
        <w:tabs>
          <w:tab w:val="left" w:pos="851"/>
        </w:tabs>
        <w:suppressAutoHyphens/>
        <w:spacing w:line="276" w:lineRule="auto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zobowiązany jest do nieodpłatnego dostarczenia Towarów do pokoi lub magazynów zlokalizowanych w domach studenckich objętych dostawą, zgodnie ze wskazaniem w opisie danego Towaru.</w:t>
      </w:r>
    </w:p>
    <w:p w14:paraId="55F10363" w14:textId="25C55F45" w:rsidR="00390894" w:rsidRPr="003228FF" w:rsidRDefault="00390894" w:rsidP="00390894">
      <w:pPr>
        <w:widowControl w:val="0"/>
        <w:numPr>
          <w:ilvl w:val="0"/>
          <w:numId w:val="10"/>
        </w:numPr>
        <w:tabs>
          <w:tab w:val="left" w:pos="851"/>
        </w:tabs>
        <w:suppressAutoHyphens/>
        <w:spacing w:line="276" w:lineRule="auto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na własny koszt zobowiązany jest usunąć z terenu Miasteczka Studenckiego opakowania po dostarczonych Towarach.</w:t>
      </w:r>
    </w:p>
    <w:p w14:paraId="4840C0E1" w14:textId="77777777" w:rsidR="007A481A" w:rsidRPr="003228FF" w:rsidRDefault="007A481A" w:rsidP="00A87B5F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 dokładnym terminie przystąpienia do dostaw Towarów Wykonawca zawiadomi Zamawiającego telefonicznie lub faksem nie później jednak niż na 4 dni robocze przed rozpoczęciem dostaw.</w:t>
      </w:r>
    </w:p>
    <w:p w14:paraId="77345060" w14:textId="77777777" w:rsidR="007A481A" w:rsidRPr="003228FF" w:rsidRDefault="007A481A" w:rsidP="00A87B5F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lastRenderedPageBreak/>
        <w:t>Koszty przewozu, opakowania i ubezpieczenia Towarów za czas przewozu ponosi Wykonawca, a Zamawiający na swój koszt zapewni odbiór Towarów w miejscu, o którym mowa w ust. 1.</w:t>
      </w:r>
    </w:p>
    <w:p w14:paraId="2CFC6E82" w14:textId="77777777" w:rsidR="007A481A" w:rsidRPr="003228FF" w:rsidRDefault="007A481A" w:rsidP="00A87B5F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zobowiązuje się dostarczyć Towary o jakości określonej w SWZ. Zastosowane materiały winny posiadać certyfikaty, atesty oraz być zgodne z kryteriami technicznymi określonymi w polskich normach lub aprobatach technicznych.</w:t>
      </w:r>
    </w:p>
    <w:p w14:paraId="6E53F0BC" w14:textId="25316FD8" w:rsidR="00B416D4" w:rsidRPr="003228FF" w:rsidRDefault="00B416D4" w:rsidP="00B416D4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W </w:t>
      </w:r>
      <w:r w:rsidRPr="003228FF">
        <w:rPr>
          <w:rFonts w:ascii="Verdana" w:hAnsi="Verdana" w:cs="Verdana"/>
          <w:sz w:val="18"/>
          <w:szCs w:val="18"/>
          <w:lang w:val="pl-PL" w:eastAsia="zh-CN"/>
        </w:rPr>
        <w:t xml:space="preserve">trakcie realizacji dostaw przez Wykonawcę, podczas odbioru jednej z partii dostarczanego asortymentu (a w przypadku dostawy w jednym transporcie – podczas odbioru tej dostawy), Zamawiający może w obecności przedstawiciela Wykonawcy losowo pobrać z każdego dostarczonego asortymentu towarów próbkę, która zostanie wysłana do jednostki badawczej w celu zbadania zgodności dostarczonych Towarów z wymaganiami jakościowymi określonymi w SWZ. Badania dotyczyć będą tylko parametrów technicznych wskazanych w opisach przedmiotu zamówienia. W przypadku negatywnej opinii wydanej przez jednostkę badawczą Zamawiający będzie mógł odstąpić od Umowy z winy Wykonawcy oraz naliczyć Wykonawcy karę umowną w wysokości 20% wartości wynagrodzenia Wykonawcy, należnego za dostawę zakwestionowanego Towaru, </w:t>
      </w:r>
    </w:p>
    <w:p w14:paraId="022B2FFE" w14:textId="77777777" w:rsidR="007A481A" w:rsidRPr="003228FF" w:rsidRDefault="007A481A" w:rsidP="00A87B5F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Osoby odpowiedzialne za realizacje Umowy:</w:t>
      </w:r>
    </w:p>
    <w:p w14:paraId="4DDCD28D" w14:textId="77777777" w:rsidR="007A481A" w:rsidRPr="003228FF" w:rsidRDefault="007A481A" w:rsidP="00A87B5F">
      <w:pPr>
        <w:numPr>
          <w:ilvl w:val="0"/>
          <w:numId w:val="17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ze strony Kupującego – ……………………………………………,</w:t>
      </w:r>
    </w:p>
    <w:p w14:paraId="2B865CAB" w14:textId="77777777" w:rsidR="007A481A" w:rsidRPr="003228FF" w:rsidRDefault="007A481A" w:rsidP="00A87B5F">
      <w:pPr>
        <w:numPr>
          <w:ilvl w:val="0"/>
          <w:numId w:val="17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ze strony Sprzedającego - ……………………………………….</w:t>
      </w:r>
    </w:p>
    <w:p w14:paraId="5C9DD6C0" w14:textId="77777777" w:rsidR="007A481A" w:rsidRPr="003228FF" w:rsidRDefault="007A481A" w:rsidP="00A87B5F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Odbioru ilości dostarczonych Towarów dokonają przedstawiciele obu Stron przez podpisanie protokołu odbioru (dalej: „Protokół”).</w:t>
      </w:r>
    </w:p>
    <w:p w14:paraId="2E445A4B" w14:textId="77777777" w:rsidR="007A481A" w:rsidRPr="003228FF" w:rsidRDefault="007A481A" w:rsidP="00A87B5F">
      <w:pPr>
        <w:numPr>
          <w:ilvl w:val="0"/>
          <w:numId w:val="10"/>
        </w:numPr>
        <w:tabs>
          <w:tab w:val="left" w:pos="285"/>
        </w:tabs>
        <w:suppressAutoHyphens/>
        <w:ind w:left="720" w:hanging="720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Oferta Wykonawcy stanowi integralną część Umowy (Załącznik nr 2).</w:t>
      </w:r>
    </w:p>
    <w:p w14:paraId="0F48C139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7529503E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3</w:t>
      </w:r>
    </w:p>
    <w:p w14:paraId="4CF83EA1" w14:textId="77777777" w:rsidR="007A481A" w:rsidRPr="003228FF" w:rsidRDefault="007A481A" w:rsidP="00A87B5F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 wykonanie Przedmiotu Umowy, o którym mowa w § 1 Umowy Wykonawca otrzyma wynagrodzenie w wysokości ………… złotych brutto (słownie: ………… złotych) w tym podatek …………% VAT tj. ………… złotych, płatne przelewem z konta Zamawiającego w PEKAO Spółka Akcyjna O/Kraków, nr 96 1240 4722 1111 0000 4858 0885 na rachunek bankowy Wykonawcy prowadzony przez bank ………… o numerze …………, w terminie do 21 dni po otrzymaniu faktury VAT przez Zamawiającego.</w:t>
      </w:r>
    </w:p>
    <w:p w14:paraId="6A8773BD" w14:textId="007997DF" w:rsidR="007A481A" w:rsidRPr="003228FF" w:rsidRDefault="007A481A" w:rsidP="00A87B5F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Podstawą do wystawienia faktury VAT przez Wykonawcę będzie podpisany przez Wykonawcę lub jego </w:t>
      </w:r>
      <w:r w:rsidR="00361359" w:rsidRPr="003228FF">
        <w:rPr>
          <w:rFonts w:ascii="Verdana" w:hAnsi="Verdana" w:cs="Arial"/>
          <w:sz w:val="18"/>
          <w:szCs w:val="18"/>
          <w:lang w:val="pl-PL" w:eastAsia="zh-CN"/>
        </w:rPr>
        <w:t>przewoźnika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 oraz Zamawiającego protokół, o którym mowa w § 2 ust. 7</w:t>
      </w:r>
    </w:p>
    <w:p w14:paraId="696FFDE9" w14:textId="77777777" w:rsidR="007A481A" w:rsidRPr="003228FF" w:rsidRDefault="007A481A" w:rsidP="00A87B5F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Dokumentem rozliczeniowym będzie „faktura VAT” wystawiona przez Wykonawcę zgodnie z zapisem w ust. 2 </w:t>
      </w:r>
    </w:p>
    <w:p w14:paraId="086CD533" w14:textId="77777777" w:rsidR="007A481A" w:rsidRPr="003228FF" w:rsidRDefault="007A481A" w:rsidP="00A87B5F">
      <w:pPr>
        <w:numPr>
          <w:ilvl w:val="0"/>
          <w:numId w:val="11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23BBB2D" w14:textId="77777777" w:rsidR="007A481A" w:rsidRPr="003228FF" w:rsidRDefault="007A481A" w:rsidP="00A87B5F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 termin zapłaty uważa się datę obciążenia rachunku Zamawiającego.</w:t>
      </w:r>
    </w:p>
    <w:p w14:paraId="58888949" w14:textId="77777777" w:rsidR="007A481A" w:rsidRPr="003228FF" w:rsidRDefault="007A481A" w:rsidP="00A87B5F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Do czasu uiszczenia płatności, prawo własności dostarczonych Towarów zastrzeżone jest na rzecz Wykonawcy.</w:t>
      </w:r>
    </w:p>
    <w:p w14:paraId="09078A7E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158B681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4</w:t>
      </w:r>
    </w:p>
    <w:p w14:paraId="435E2537" w14:textId="77777777" w:rsidR="007A481A" w:rsidRPr="003228FF" w:rsidRDefault="007A481A" w:rsidP="00A87B5F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Do rozliczeń miedzy stronami stosuje się ceny określone w Formularzu Oferty, która stanowi Załącznik nr 2 do Umowy.</w:t>
      </w:r>
    </w:p>
    <w:p w14:paraId="0DC68B39" w14:textId="77777777" w:rsidR="007A481A" w:rsidRPr="003228FF" w:rsidRDefault="007A481A" w:rsidP="00A87B5F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Ceny określone w formularzu oferty, obejmują całość Przedmiotu Umowy wraz z materiałami i transportem do Zamawiającego.</w:t>
      </w:r>
    </w:p>
    <w:p w14:paraId="14D7B94A" w14:textId="77777777" w:rsidR="007A481A" w:rsidRPr="003228FF" w:rsidRDefault="007A481A" w:rsidP="00A87B5F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Za wykonanie Przedmiotu Umowy, Wykonawca otrzyma wynagrodzenie określone na podstawie asortymentu i cen jednostkowych podanych w Załączniku nr 2. </w:t>
      </w:r>
    </w:p>
    <w:p w14:paraId="24A74777" w14:textId="370E8CFC" w:rsidR="007A481A" w:rsidRPr="003228FF" w:rsidRDefault="007A481A" w:rsidP="003228FF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Ceny jednostkowe określone w Załączniku nr 2 nie będą podlegały zmianom w okresie ważności Umowy.</w:t>
      </w:r>
    </w:p>
    <w:p w14:paraId="406D5AF9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5</w:t>
      </w:r>
    </w:p>
    <w:p w14:paraId="3E47EBE2" w14:textId="0CDF0244" w:rsidR="007A481A" w:rsidRPr="003228FF" w:rsidRDefault="007A481A" w:rsidP="007A481A">
      <w:pPr>
        <w:tabs>
          <w:tab w:val="left" w:pos="426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Przedmiot Umowy zostanie wykonany w terminie</w:t>
      </w:r>
      <w:r w:rsidR="009549BC" w:rsidRPr="003228FF">
        <w:rPr>
          <w:rFonts w:ascii="Verdana" w:hAnsi="Verdana" w:cs="Arial"/>
          <w:sz w:val="18"/>
          <w:szCs w:val="18"/>
          <w:lang w:val="pl-PL" w:eastAsia="zh-CN"/>
        </w:rPr>
        <w:t>:</w:t>
      </w:r>
    </w:p>
    <w:p w14:paraId="648A878C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- zadanie częściowe nr 1:</w:t>
      </w:r>
    </w:p>
    <w:p w14:paraId="317EE565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DS10 – do 14 dni od daty podpisania umowy, nie wcześniej niż 26.08.2024 r.</w:t>
      </w:r>
    </w:p>
    <w:p w14:paraId="6C331DDE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DS14 – do 14 dni od daty podpisania umowy</w:t>
      </w:r>
    </w:p>
    <w:p w14:paraId="000DC71D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- zadanie częściowe nr 2 – </w:t>
      </w:r>
    </w:p>
    <w:p w14:paraId="2B9C4195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DS10 – do 14 dni od daty podpisania umowy, nie wcześniej niż 26.08.2024 r.</w:t>
      </w:r>
    </w:p>
    <w:p w14:paraId="248CC4C1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- zadanie częściowe nr 3 – </w:t>
      </w:r>
    </w:p>
    <w:p w14:paraId="4764D623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3A, 3B, 3C</w:t>
      </w:r>
      <w:bookmarkStart w:id="0" w:name="_Hlk170474661"/>
      <w:r w:rsidRPr="003228FF">
        <w:rPr>
          <w:rFonts w:ascii="Verdana" w:hAnsi="Verdana" w:cs="Arial"/>
          <w:sz w:val="18"/>
          <w:szCs w:val="18"/>
          <w:lang w:val="pl-PL"/>
        </w:rPr>
        <w:t xml:space="preserve">: </w:t>
      </w:r>
    </w:p>
    <w:p w14:paraId="0277D522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lastRenderedPageBreak/>
        <w:t>DS10 – do 14 dni od daty podpisania umowy, nie wcześniej niż 26.08.2024 r.</w:t>
      </w:r>
    </w:p>
    <w:p w14:paraId="4A3839B7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DS3 – do 14 dni od daty podpisania umowy</w:t>
      </w:r>
      <w:bookmarkEnd w:id="0"/>
    </w:p>
    <w:p w14:paraId="6A0AFC72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- zadanie częściowe nr 4 – </w:t>
      </w:r>
    </w:p>
    <w:p w14:paraId="42837F86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4A: </w:t>
      </w:r>
    </w:p>
    <w:p w14:paraId="49C016EA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DS10 – do 14 dni od daty podpisania umowy, nie wcześniej niż 26.08.2024 r.</w:t>
      </w:r>
    </w:p>
    <w:p w14:paraId="693BE3AD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Pozostałe – do 14 dni od daty podpisania umowy</w:t>
      </w:r>
    </w:p>
    <w:p w14:paraId="399A476E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4B:</w:t>
      </w:r>
    </w:p>
    <w:p w14:paraId="6EB309CB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Do 14 dni od daty podpisania umowy</w:t>
      </w:r>
    </w:p>
    <w:p w14:paraId="658BB1D8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4C:</w:t>
      </w:r>
    </w:p>
    <w:p w14:paraId="3B32AA79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DS10 – do 14 dni od daty podpisania umowy, nie wcześniej niż 26.08.2024 r.</w:t>
      </w:r>
    </w:p>
    <w:p w14:paraId="21C2B93A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Pozostałe – do 14 dni od daty podpisania umowy</w:t>
      </w:r>
    </w:p>
    <w:p w14:paraId="4648B4AC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4D:</w:t>
      </w:r>
    </w:p>
    <w:p w14:paraId="6E47F2B6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DS10 – do 14 dni od daty podpisania umowy, nie wcześniej niż 26.08.2024 r.</w:t>
      </w:r>
    </w:p>
    <w:p w14:paraId="59373437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Pozostałe – do 14 dni od daty podpisania umowy</w:t>
      </w:r>
    </w:p>
    <w:p w14:paraId="35DB04D0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4E:</w:t>
      </w:r>
    </w:p>
    <w:p w14:paraId="2E546971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DS10 – do 14 dni od daty podpisania umowy, nie wcześniej niż 26.08.2024 r.</w:t>
      </w:r>
    </w:p>
    <w:p w14:paraId="775DF1A2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Pozostałe – do 14 dni od daty podpisania umowy</w:t>
      </w:r>
    </w:p>
    <w:p w14:paraId="6A0BCF08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4F:</w:t>
      </w:r>
    </w:p>
    <w:p w14:paraId="6212576C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DS14 – do 14 dni od daty podpisania umowy</w:t>
      </w:r>
    </w:p>
    <w:p w14:paraId="74B0AB30" w14:textId="77777777" w:rsidR="009549BC" w:rsidRPr="003228FF" w:rsidRDefault="009549BC" w:rsidP="009549BC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- zadanie częściowe nr 5 – </w:t>
      </w:r>
    </w:p>
    <w:p w14:paraId="68310661" w14:textId="1DB269EE" w:rsidR="007A481A" w:rsidRPr="003228FF" w:rsidRDefault="009549BC" w:rsidP="007C07B5">
      <w:pPr>
        <w:widowControl w:val="0"/>
        <w:spacing w:line="360" w:lineRule="auto"/>
        <w:ind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DS10 – do 14 dni od daty podpisania umowy, nie wcześniej niż 26.08.2024 r.</w:t>
      </w:r>
    </w:p>
    <w:p w14:paraId="3BCEA9CE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6</w:t>
      </w:r>
    </w:p>
    <w:p w14:paraId="02551344" w14:textId="77777777" w:rsidR="007A481A" w:rsidRPr="003228FF" w:rsidRDefault="007A481A" w:rsidP="00A87B5F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udziela Zamawiającemu pełnej gwarancji na Przedmiot Umowy na okres ………… miesięcy liczony od dnia dokonania odbioru.</w:t>
      </w:r>
    </w:p>
    <w:p w14:paraId="14D0B980" w14:textId="77777777" w:rsidR="007A481A" w:rsidRPr="003228FF" w:rsidRDefault="007A481A" w:rsidP="00A87B5F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Gwarancją nie będą objęte uszkodzenia wynikające z niewłaściwej eksploatacji Towarów przez użytkownika.</w:t>
      </w:r>
    </w:p>
    <w:p w14:paraId="266913E8" w14:textId="77777777" w:rsidR="007A481A" w:rsidRPr="003228FF" w:rsidRDefault="007A481A" w:rsidP="00A87B5F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Wszystkie gwarancje, instrukcje, pouczenia, opisy techniczne, konieczne do normalnego korzystania z Towarów przez Zamawiającego, zamieszczone obok Towaru lub na nim, powinny być w języku polskim.</w:t>
      </w:r>
    </w:p>
    <w:p w14:paraId="282D82CD" w14:textId="77777777" w:rsidR="007A481A" w:rsidRPr="003228FF" w:rsidRDefault="007A481A" w:rsidP="00A87B5F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Zamawiającemu przysługują względem Wykonawcy uprawnienia z tytułu rękojmi za wady fizyczne dostarczonego Towaru.</w:t>
      </w:r>
    </w:p>
    <w:p w14:paraId="74FFABF1" w14:textId="77777777" w:rsidR="007A481A" w:rsidRPr="003228FF" w:rsidRDefault="007A481A" w:rsidP="00A87B5F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zobowiązany jest dostarczyć Towary bez wad, a w przypadku zawiadomienia go przez Zamawiającego o stwierdzonych wadach Towarów, zobowiązany jest usunąć je na swój koszt w terminie 2 dni liczonych od dnia powiadomienia.</w:t>
      </w:r>
    </w:p>
    <w:p w14:paraId="0F74229B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75605711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7</w:t>
      </w:r>
    </w:p>
    <w:p w14:paraId="0BF92150" w14:textId="77777777" w:rsidR="007A481A" w:rsidRPr="003228FF" w:rsidRDefault="007A481A" w:rsidP="00A87B5F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Zmiana postanowień zawartej Umowy może nastąpić za zgodą obu Stron wyrażoną na piśmie w postaci kolejnych aneksów, pod rygorem nieważności takiej zmiany.</w:t>
      </w:r>
    </w:p>
    <w:p w14:paraId="6F7FB088" w14:textId="77777777" w:rsidR="007A481A" w:rsidRPr="003228FF" w:rsidRDefault="007A481A" w:rsidP="00A87B5F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Zakazane są zmiany postanowień Umowy w stosunku do treści oferty, na podstawie, której dokonano wyboru Wykonawcy, których nie przewidziano w specyfikacji istotnych warunków zamówienia i Umowie. Zmiany Umowy, o których mowa w ust. 1 muszą być dokonywane z zachowaniem przepisu art. 454 oraz 455 ustawy Prawo zamówień publicznych.  </w:t>
      </w:r>
    </w:p>
    <w:p w14:paraId="10A453A3" w14:textId="77777777" w:rsidR="007A481A" w:rsidRPr="003228FF" w:rsidRDefault="007A481A" w:rsidP="00A87B5F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Dopuszcza się możliwość zmiany ustaleń Umowy w stosunku do treści oferty Wykonawcy w następującym zakresie:</w:t>
      </w:r>
    </w:p>
    <w:p w14:paraId="0B293C01" w14:textId="77777777" w:rsidR="007A481A" w:rsidRPr="003228FF" w:rsidRDefault="007A481A" w:rsidP="00A87B5F">
      <w:pPr>
        <w:numPr>
          <w:ilvl w:val="1"/>
          <w:numId w:val="14"/>
        </w:numPr>
        <w:tabs>
          <w:tab w:val="left" w:pos="570"/>
        </w:tabs>
        <w:suppressAutoHyphens/>
        <w:autoSpaceDE w:val="0"/>
        <w:ind w:left="567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jakości lub innych parametrów materiałów z jakich mają być wykonane zaoferowane w ofercie towary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 xml:space="preserve">, przy czym zmiana taka może być spowodowana: </w:t>
      </w:r>
    </w:p>
    <w:p w14:paraId="47EFB726" w14:textId="77777777" w:rsidR="007A481A" w:rsidRPr="003228FF" w:rsidRDefault="007A481A" w:rsidP="00A87B5F">
      <w:pPr>
        <w:numPr>
          <w:ilvl w:val="0"/>
          <w:numId w:val="15"/>
        </w:num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niedostępnością na rynku materiałów wskazanych w ofercie wynikającą z zaprzestania produkcji lub wycofaniem z rynku,</w:t>
      </w:r>
    </w:p>
    <w:p w14:paraId="5251FCE7" w14:textId="77777777" w:rsidR="007A481A" w:rsidRPr="003228FF" w:rsidRDefault="007A481A" w:rsidP="00A87B5F">
      <w:pPr>
        <w:numPr>
          <w:ilvl w:val="0"/>
          <w:numId w:val="15"/>
        </w:num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pojawieniem się na rynku materiałów o lepszych parametrach niż wskazane w ofercie.</w:t>
      </w:r>
    </w:p>
    <w:p w14:paraId="2E600A6D" w14:textId="77777777" w:rsidR="007A481A" w:rsidRPr="003228FF" w:rsidRDefault="007A481A" w:rsidP="00A87B5F">
      <w:pPr>
        <w:numPr>
          <w:ilvl w:val="1"/>
          <w:numId w:val="14"/>
        </w:numPr>
        <w:tabs>
          <w:tab w:val="left" w:pos="570"/>
        </w:tabs>
        <w:suppressAutoHyphens/>
        <w:autoSpaceDE w:val="0"/>
        <w:ind w:left="567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 xml:space="preserve">terminu realizacji przedmiotu zamówienia, 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gdy jest ona spowodowana:</w:t>
      </w:r>
    </w:p>
    <w:p w14:paraId="357CCFA4" w14:textId="77777777" w:rsidR="007A481A" w:rsidRPr="003228FF" w:rsidRDefault="007A481A" w:rsidP="007A481A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a)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 xml:space="preserve">epidemią stwierdzona przez uprawnione do tego organy lokalne lub państwowe, klęską żywiołową, strajkiem lub stanem wyjątkowym, </w:t>
      </w:r>
    </w:p>
    <w:p w14:paraId="10368A77" w14:textId="77777777" w:rsidR="007A481A" w:rsidRPr="003228FF" w:rsidRDefault="007A481A" w:rsidP="007A481A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lastRenderedPageBreak/>
        <w:t>d)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 xml:space="preserve">następstwem okoliczności leżących po stronie Zamawiającego lub przeszkodami dającymi się przypisać Zamawiającemu, </w:t>
      </w:r>
    </w:p>
    <w:p w14:paraId="176AC070" w14:textId="77777777" w:rsidR="007A481A" w:rsidRPr="003228FF" w:rsidRDefault="007A481A" w:rsidP="007A481A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e)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>następstwem wprowadzania zmian w obowiązujących przepisach prawnych mających wpływ na realizację przedmiotu zamówienia.</w:t>
      </w:r>
    </w:p>
    <w:p w14:paraId="75654DEB" w14:textId="77777777" w:rsidR="007A481A" w:rsidRPr="003228FF" w:rsidRDefault="007A481A" w:rsidP="007A481A">
      <w:pPr>
        <w:suppressAutoHyphens/>
        <w:autoSpaceDE w:val="0"/>
        <w:ind w:left="567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pod warunkiem, że zmiany wskazane powyżej nie spowodują zwiększenia ceny ofertowej.</w:t>
      </w:r>
    </w:p>
    <w:p w14:paraId="4A6B2A47" w14:textId="77777777" w:rsidR="007A481A" w:rsidRPr="003228FF" w:rsidRDefault="007A481A" w:rsidP="00A87B5F">
      <w:pPr>
        <w:numPr>
          <w:ilvl w:val="1"/>
          <w:numId w:val="14"/>
        </w:numPr>
        <w:tabs>
          <w:tab w:val="left" w:pos="570"/>
        </w:tabs>
        <w:suppressAutoHyphens/>
        <w:autoSpaceDE w:val="0"/>
        <w:ind w:left="567" w:hanging="283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wysokości wynagrodzenia w przypadku:</w:t>
      </w:r>
    </w:p>
    <w:p w14:paraId="0C41D404" w14:textId="77777777" w:rsidR="007A481A" w:rsidRPr="003228FF" w:rsidRDefault="007A481A" w:rsidP="007A481A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a)</w:t>
      </w: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 xml:space="preserve"> 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zmiany stawki podatku VAT, w odniesieniu do tej części wynagrodzenia, której zmiana dotyczy.</w:t>
      </w:r>
    </w:p>
    <w:p w14:paraId="546F5859" w14:textId="77777777" w:rsidR="007A481A" w:rsidRPr="003228FF" w:rsidRDefault="007A481A" w:rsidP="00A87B5F">
      <w:pPr>
        <w:numPr>
          <w:ilvl w:val="0"/>
          <w:numId w:val="14"/>
        </w:numPr>
        <w:tabs>
          <w:tab w:val="left" w:pos="28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4E9D1F54" w14:textId="77777777" w:rsidR="007A481A" w:rsidRPr="003228FF" w:rsidRDefault="007A481A" w:rsidP="00A87B5F">
      <w:pPr>
        <w:numPr>
          <w:ilvl w:val="0"/>
          <w:numId w:val="1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Zmiana Umowy dokonana z naruszeniem przepisu ust. 3 jest nieważna. </w:t>
      </w:r>
    </w:p>
    <w:p w14:paraId="7CC7C0EA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1640C453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8</w:t>
      </w:r>
    </w:p>
    <w:p w14:paraId="4DB86C9C" w14:textId="77777777" w:rsidR="007A481A" w:rsidRPr="003228FF" w:rsidRDefault="007A481A" w:rsidP="00A87B5F">
      <w:pPr>
        <w:numPr>
          <w:ilvl w:val="0"/>
          <w:numId w:val="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Strony ustanawiają odpowiedzialność za niewykonanie lub nienależyte wykonanie Umowy w formie kar umownych.</w:t>
      </w:r>
    </w:p>
    <w:p w14:paraId="372B68F3" w14:textId="77777777" w:rsidR="007A481A" w:rsidRPr="003228FF" w:rsidRDefault="007A481A" w:rsidP="00A87B5F">
      <w:pPr>
        <w:numPr>
          <w:ilvl w:val="0"/>
          <w:numId w:val="1"/>
        </w:numPr>
        <w:tabs>
          <w:tab w:val="left" w:pos="285"/>
        </w:tabs>
        <w:suppressAutoHyphens/>
        <w:ind w:left="283" w:hanging="283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Wykonawca zapłaci Zamawiającemu kary umowne:</w:t>
      </w:r>
    </w:p>
    <w:p w14:paraId="176608AC" w14:textId="77777777" w:rsidR="007A481A" w:rsidRPr="003228FF" w:rsidRDefault="007A481A" w:rsidP="00A87B5F">
      <w:pPr>
        <w:numPr>
          <w:ilvl w:val="0"/>
          <w:numId w:val="9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 zwłokę w dostarczeniu Towarów w wysokości 0,2% wynagrodzenia brutto określonego w § 3 ust. 1 za każdy dzień zwłoki liczony od następnego dnia po upływie terminu określonego w § 5;</w:t>
      </w:r>
    </w:p>
    <w:p w14:paraId="40677285" w14:textId="77777777" w:rsidR="007A481A" w:rsidRPr="003228FF" w:rsidRDefault="007A481A" w:rsidP="00A87B5F">
      <w:pPr>
        <w:numPr>
          <w:ilvl w:val="0"/>
          <w:numId w:val="9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 zwłokę w usunięciu wad stwierdzonych przy odbiorze, lub w okresie gwarancji, rękojmi za wady w wysokości 0,1% wynagrodzenia brutto określonego w § 3 ust. 1 za każdy dzień zwłoki liczony od dnia wyznaczonego na usunięcie wad;</w:t>
      </w:r>
    </w:p>
    <w:p w14:paraId="5BA12F75" w14:textId="77777777" w:rsidR="007A481A" w:rsidRPr="003228FF" w:rsidRDefault="007A481A" w:rsidP="00A87B5F">
      <w:pPr>
        <w:numPr>
          <w:ilvl w:val="0"/>
          <w:numId w:val="9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przez Zamawiającego po uzyskaniu negatywnych wyników badań, o których mowa w § 2 ust. 5, w wysokości 20% wynagrodzenia brutto określonego w § 3 ust. 1;</w:t>
      </w:r>
    </w:p>
    <w:p w14:paraId="51A67EDC" w14:textId="77777777" w:rsidR="007A481A" w:rsidRPr="003228FF" w:rsidRDefault="007A481A" w:rsidP="00A87B5F">
      <w:pPr>
        <w:numPr>
          <w:ilvl w:val="0"/>
          <w:numId w:val="9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z przyczyn innych niż wymienione pod lit. c), a występujących po stronie Wykonawcy, w wysokości 10% wynagrodzenia brutto określonego w § 3 ust. 1;</w:t>
      </w:r>
    </w:p>
    <w:p w14:paraId="7B5D9237" w14:textId="77777777" w:rsidR="007A481A" w:rsidRPr="003228FF" w:rsidRDefault="007A481A" w:rsidP="00A87B5F">
      <w:pPr>
        <w:numPr>
          <w:ilvl w:val="0"/>
          <w:numId w:val="9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Wykonawcy, w wysokości 10% wartości części Przedmiotu Umowy, której dotyczy odstąpienie.</w:t>
      </w:r>
    </w:p>
    <w:p w14:paraId="4FBF2F15" w14:textId="77777777" w:rsidR="007A481A" w:rsidRPr="003228FF" w:rsidRDefault="007A481A" w:rsidP="00A87B5F">
      <w:pPr>
        <w:numPr>
          <w:ilvl w:val="0"/>
          <w:numId w:val="18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uprawniony jest do dokonania potrącenia kwot należnych z tytułu kar umownych z kwot wynagrodzenia Wykonawcy określonego w § 3 ust. 1 Umowy, poprzez złożenie Wykonawcy oświadczenia w tym przedmiocie.</w:t>
      </w:r>
    </w:p>
    <w:p w14:paraId="747E1011" w14:textId="77777777" w:rsidR="007A481A" w:rsidRPr="003228FF" w:rsidRDefault="007A481A" w:rsidP="00A87B5F">
      <w:pPr>
        <w:numPr>
          <w:ilvl w:val="0"/>
          <w:numId w:val="18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zapłaci Wykonawcy kary umowne:</w:t>
      </w:r>
    </w:p>
    <w:p w14:paraId="233B5B68" w14:textId="77777777" w:rsidR="007A481A" w:rsidRPr="003228FF" w:rsidRDefault="007A481A" w:rsidP="00A87B5F">
      <w:pPr>
        <w:numPr>
          <w:ilvl w:val="0"/>
          <w:numId w:val="8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odstąpienie od Umowy z przyczyn leżących po stronie Zamawiającego w wysokości 10% wynagrodzenia brutto określonego w § 3 ust. 1;</w:t>
      </w:r>
    </w:p>
    <w:p w14:paraId="372E68BE" w14:textId="77777777" w:rsidR="007A481A" w:rsidRPr="003228FF" w:rsidRDefault="007A481A" w:rsidP="00A87B5F">
      <w:pPr>
        <w:numPr>
          <w:ilvl w:val="0"/>
          <w:numId w:val="8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Zamawiającego, w wysokości 10% wartości części Przedmiotu Umowy, której dotyczy odstąpienie.</w:t>
      </w:r>
    </w:p>
    <w:p w14:paraId="0A751133" w14:textId="77777777" w:rsidR="007A481A" w:rsidRPr="003228FF" w:rsidRDefault="007A481A" w:rsidP="00A87B5F">
      <w:pPr>
        <w:numPr>
          <w:ilvl w:val="0"/>
          <w:numId w:val="19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Jeżeli kary umowne nie pokryją poniesionej szkody, Zamawiający zastrzega sobie prawo do dochodzenia odszkodowania uzupełniającego na zasadach określonych w art. 471 KC do wysokości poniesionej szkody.</w:t>
      </w:r>
    </w:p>
    <w:p w14:paraId="482192A4" w14:textId="77777777" w:rsidR="007A481A" w:rsidRPr="003228FF" w:rsidRDefault="007A481A" w:rsidP="00A87B5F">
      <w:pPr>
        <w:numPr>
          <w:ilvl w:val="0"/>
          <w:numId w:val="19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Spowodowane przez siebie Zamawiającemu szkody Wykonawca usunie na własny koszt.</w:t>
      </w:r>
    </w:p>
    <w:p w14:paraId="4B03717F" w14:textId="77777777" w:rsidR="007A481A" w:rsidRPr="003228FF" w:rsidRDefault="007A481A" w:rsidP="00A87B5F">
      <w:pPr>
        <w:numPr>
          <w:ilvl w:val="0"/>
          <w:numId w:val="19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zobowiązany jest zapłacić Wykonawcy karę umowną za zwłokę w odbiorze Towarów w wysokości 0,2% wartości nieodebranych Towarów za każdy dzień zwłoki liczony od dnia wyznaczonego do odbioru Towarów, zgodnie z § 2 ust. 3.</w:t>
      </w:r>
    </w:p>
    <w:p w14:paraId="5E25FFC2" w14:textId="77777777" w:rsidR="007A481A" w:rsidRPr="003228FF" w:rsidRDefault="007A481A" w:rsidP="00A87B5F">
      <w:pPr>
        <w:numPr>
          <w:ilvl w:val="0"/>
          <w:numId w:val="19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jest obowiązany zapłacić Wykonawcy odsetki ustawowe za zwłokę w zapłacie za dostarczone Towarów, liczoną od dnia następnego, po którym zapłata miała być dokonana.</w:t>
      </w:r>
    </w:p>
    <w:p w14:paraId="72D1A185" w14:textId="77777777" w:rsidR="007A481A" w:rsidRPr="003228FF" w:rsidRDefault="007A481A" w:rsidP="00A87B5F">
      <w:pPr>
        <w:numPr>
          <w:ilvl w:val="0"/>
          <w:numId w:val="19"/>
        </w:numPr>
        <w:suppressAutoHyphens/>
        <w:ind w:left="142" w:right="-45" w:hanging="284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 xml:space="preserve">Łączna maksymalna wysokość kar umownych, których mogą dochodzić Strony nie może przekroczyć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2</w:t>
      </w:r>
      <w:r w:rsidRPr="003228FF">
        <w:rPr>
          <w:rFonts w:ascii="Verdana" w:hAnsi="Verdana" w:cs="Arial"/>
          <w:sz w:val="18"/>
          <w:szCs w:val="18"/>
          <w:lang w:val="x-none" w:eastAsia="zh-CN"/>
        </w:rPr>
        <w:t xml:space="preserve">0% wynagrodzenia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brutto, </w:t>
      </w:r>
      <w:r w:rsidRPr="003228FF">
        <w:rPr>
          <w:rFonts w:ascii="Verdana" w:hAnsi="Verdana" w:cs="Arial"/>
          <w:sz w:val="18"/>
          <w:szCs w:val="18"/>
          <w:lang w:val="x-none" w:eastAsia="zh-CN"/>
        </w:rPr>
        <w:t>o którym mowa w § 3ust. 1 umowy.</w:t>
      </w:r>
    </w:p>
    <w:p w14:paraId="6F2E68AB" w14:textId="77777777" w:rsidR="007A481A" w:rsidRPr="003228FF" w:rsidRDefault="007A481A" w:rsidP="007A481A">
      <w:pPr>
        <w:tabs>
          <w:tab w:val="left" w:pos="285"/>
          <w:tab w:val="left" w:pos="720"/>
        </w:tabs>
        <w:suppressAutoHyphens/>
        <w:ind w:left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</w:p>
    <w:p w14:paraId="627263FA" w14:textId="77777777" w:rsidR="007A481A" w:rsidRPr="003228FF" w:rsidRDefault="007A481A" w:rsidP="007A481A">
      <w:pPr>
        <w:suppressAutoHyphens/>
        <w:ind w:right="-47"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>§ 9</w:t>
      </w:r>
    </w:p>
    <w:p w14:paraId="59725166" w14:textId="77777777" w:rsidR="007A481A" w:rsidRPr="003228FF" w:rsidRDefault="007A481A" w:rsidP="00A87B5F">
      <w:pPr>
        <w:numPr>
          <w:ilvl w:val="3"/>
          <w:numId w:val="19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wypadku postanowienia o karze umownej nie mają zastosowania.</w:t>
      </w:r>
    </w:p>
    <w:p w14:paraId="66BFCDCE" w14:textId="7858F283" w:rsidR="00390894" w:rsidRPr="003228FF" w:rsidRDefault="007A481A" w:rsidP="003228FF">
      <w:pPr>
        <w:numPr>
          <w:ilvl w:val="3"/>
          <w:numId w:val="19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lastRenderedPageBreak/>
        <w:t>W przypadku negatywnej opinii wydanej przez jednostkę badawczą po badaniu próbki dostarczonego Towaru zgodnie z zapisem § 1 ust. 5 Zamawiający będzie mógł odstąpić od Umowy z winy Wykonawcy.</w:t>
      </w:r>
    </w:p>
    <w:p w14:paraId="06706444" w14:textId="77777777" w:rsidR="007A481A" w:rsidRPr="003228FF" w:rsidRDefault="007A481A" w:rsidP="007A481A">
      <w:pPr>
        <w:suppressAutoHyphens/>
        <w:ind w:right="-47"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>§ 10</w:t>
      </w:r>
    </w:p>
    <w:p w14:paraId="20C32CA4" w14:textId="77777777" w:rsidR="007A481A" w:rsidRPr="003228FF" w:rsidRDefault="007A481A" w:rsidP="007A481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A94624C" w14:textId="77777777" w:rsidR="007A481A" w:rsidRPr="003228FF" w:rsidRDefault="007A481A" w:rsidP="007A481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98BEBD5" w14:textId="77777777" w:rsidR="007A481A" w:rsidRPr="003228FF" w:rsidRDefault="007A481A" w:rsidP="007A481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3. Wykonawca zobowiązuje się do wykorzystania uzyskanych, powyższych informacji jedynie w celu wykonania przedmiotu umowy. </w:t>
      </w:r>
    </w:p>
    <w:p w14:paraId="77E30558" w14:textId="77777777" w:rsidR="007A481A" w:rsidRPr="003228FF" w:rsidRDefault="007A481A" w:rsidP="007A481A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4D5EEA0A" w14:textId="570556CC" w:rsidR="007A481A" w:rsidRPr="003228FF" w:rsidRDefault="007A481A" w:rsidP="007C07B5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5. Powyższe przepisy nie będą miały zastosowania wobec informacji powszechnie znanych lub opublikowanych oraz w przypadku żądania ich ujawnienia przez uprawniony organ.</w:t>
      </w:r>
    </w:p>
    <w:p w14:paraId="4D455CE5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11</w:t>
      </w:r>
    </w:p>
    <w:p w14:paraId="7909A02B" w14:textId="77777777" w:rsidR="007A481A" w:rsidRPr="003228FF" w:rsidRDefault="007A481A" w:rsidP="00A87B5F">
      <w:pPr>
        <w:numPr>
          <w:ilvl w:val="0"/>
          <w:numId w:val="1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Wszelkie sporne sprawy, strony zobowiązują się załatwić polubownie, a w przypadku braku porozumienia przed Sądem właściwym dla siedziby Zamawiającego.</w:t>
      </w:r>
    </w:p>
    <w:p w14:paraId="576380D1" w14:textId="7641C2AD" w:rsidR="007A481A" w:rsidRPr="003228FF" w:rsidRDefault="007A481A" w:rsidP="007C07B5">
      <w:pPr>
        <w:numPr>
          <w:ilvl w:val="0"/>
          <w:numId w:val="1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 sprawach nie uregulowanych niniejszą Umową mają zastosowanie przepisy ustawy Prawo zamówień publicznych z dnia 29 stycznia 2004 r. oraz Kodeksu Cywilnego i Kodeksu Postępowania Cywilnego.</w:t>
      </w:r>
    </w:p>
    <w:p w14:paraId="1F51A77F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12</w:t>
      </w:r>
    </w:p>
    <w:p w14:paraId="1A9382B7" w14:textId="77777777" w:rsidR="007A481A" w:rsidRPr="003228FF" w:rsidRDefault="007A481A" w:rsidP="00A87B5F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Umowa została sporządzona w dwóch jednobrzmiących egzemplarzach, po jednym dla każdej ze Stron.</w:t>
      </w:r>
    </w:p>
    <w:p w14:paraId="280A5636" w14:textId="77777777" w:rsidR="007A481A" w:rsidRPr="003228FF" w:rsidRDefault="007A481A" w:rsidP="00A87B5F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Następujące załączniki stanowią integralną część Umowy:</w:t>
      </w:r>
    </w:p>
    <w:p w14:paraId="2F9A2425" w14:textId="77777777" w:rsidR="007A481A" w:rsidRPr="003228FF" w:rsidRDefault="007A481A" w:rsidP="00A87B5F">
      <w:pPr>
        <w:numPr>
          <w:ilvl w:val="0"/>
          <w:numId w:val="7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Załącznik nr 1 - Specyfikacja Warunków Zamówienia;</w:t>
      </w:r>
    </w:p>
    <w:p w14:paraId="476960B4" w14:textId="77777777" w:rsidR="007A481A" w:rsidRPr="003228FF" w:rsidRDefault="007A481A" w:rsidP="00A87B5F">
      <w:pPr>
        <w:numPr>
          <w:ilvl w:val="0"/>
          <w:numId w:val="7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Załącznik nr 2 - Oferta Wykonawcy;</w:t>
      </w:r>
    </w:p>
    <w:p w14:paraId="30AFBB40" w14:textId="77777777" w:rsidR="007A481A" w:rsidRPr="003228FF" w:rsidRDefault="007A481A" w:rsidP="00A87B5F">
      <w:pPr>
        <w:numPr>
          <w:ilvl w:val="0"/>
          <w:numId w:val="7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Załącznik nr 3 - ….</w:t>
      </w:r>
    </w:p>
    <w:p w14:paraId="60AF4244" w14:textId="77777777" w:rsidR="007A481A" w:rsidRPr="003228FF" w:rsidRDefault="007A481A" w:rsidP="007A481A">
      <w:pPr>
        <w:tabs>
          <w:tab w:val="left" w:pos="1080"/>
        </w:tabs>
        <w:suppressAutoHyphens/>
        <w:ind w:left="786"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3E8E1780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6C285972" w14:textId="77777777" w:rsidR="007A481A" w:rsidRPr="003228FF" w:rsidRDefault="007A481A" w:rsidP="007A481A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Wykonawca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  <w:t>Zamawiający</w:t>
      </w:r>
    </w:p>
    <w:p w14:paraId="6413C5D8" w14:textId="77777777" w:rsidR="007C07B5" w:rsidRDefault="007C07B5" w:rsidP="007A481A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160CB02" w14:textId="77777777" w:rsidR="003228FF" w:rsidRDefault="003228FF" w:rsidP="007A481A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D165AC7" w14:textId="77777777" w:rsidR="003228FF" w:rsidRPr="003228FF" w:rsidRDefault="003228FF" w:rsidP="007A481A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97EB9D7" w14:textId="77777777" w:rsidR="007C07B5" w:rsidRPr="003228FF" w:rsidRDefault="007C07B5" w:rsidP="007A481A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</w:p>
    <w:p w14:paraId="62FC6359" w14:textId="77777777" w:rsidR="007A481A" w:rsidRPr="003228FF" w:rsidRDefault="007A481A" w:rsidP="007A481A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ab/>
        <w:t xml:space="preserve">                                        ……………………………………………</w:t>
      </w:r>
    </w:p>
    <w:p w14:paraId="077C2DC5" w14:textId="5702AEE1" w:rsidR="007A481A" w:rsidRDefault="007A481A" w:rsidP="007A481A">
      <w:pPr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(data i podpis)</w:t>
      </w:r>
      <w:r w:rsidRPr="003228FF">
        <w:rPr>
          <w:rFonts w:ascii="Verdana" w:hAnsi="Verdana" w:cs="Arial"/>
          <w:sz w:val="18"/>
          <w:szCs w:val="18"/>
          <w:lang w:val="pl-PL"/>
        </w:rPr>
        <w:tab/>
        <w:t xml:space="preserve">                                                                           (data i podpis)</w:t>
      </w:r>
    </w:p>
    <w:p w14:paraId="0DEABB13" w14:textId="77777777" w:rsidR="003228FF" w:rsidRDefault="003228FF" w:rsidP="007A481A">
      <w:pPr>
        <w:rPr>
          <w:rFonts w:ascii="Verdana" w:hAnsi="Verdana" w:cs="Arial"/>
          <w:sz w:val="18"/>
          <w:szCs w:val="18"/>
          <w:lang w:val="pl-PL"/>
        </w:rPr>
      </w:pPr>
    </w:p>
    <w:p w14:paraId="0043631E" w14:textId="77777777" w:rsidR="003228FF" w:rsidRPr="003228FF" w:rsidRDefault="003228FF" w:rsidP="007A481A">
      <w:pPr>
        <w:rPr>
          <w:rFonts w:ascii="Verdana" w:hAnsi="Verdana" w:cs="Arial"/>
          <w:sz w:val="18"/>
          <w:szCs w:val="18"/>
          <w:lang w:val="pl-PL"/>
        </w:rPr>
      </w:pPr>
    </w:p>
    <w:p w14:paraId="41F48947" w14:textId="77777777" w:rsidR="007A481A" w:rsidRPr="003228FF" w:rsidRDefault="007A481A" w:rsidP="007A481A">
      <w:pPr>
        <w:tabs>
          <w:tab w:val="left" w:pos="7170"/>
        </w:tabs>
        <w:rPr>
          <w:rFonts w:ascii="Verdana" w:hAnsi="Verdana" w:cs="Arial"/>
          <w:sz w:val="18"/>
          <w:szCs w:val="18"/>
          <w:lang w:val="pl-PL"/>
        </w:rPr>
      </w:pPr>
    </w:p>
    <w:p w14:paraId="4F1EFE28" w14:textId="77777777" w:rsidR="007A481A" w:rsidRPr="003228FF" w:rsidRDefault="007A481A" w:rsidP="007A481A">
      <w:pPr>
        <w:tabs>
          <w:tab w:val="left" w:pos="7050"/>
        </w:tabs>
        <w:rPr>
          <w:rFonts w:ascii="Verdana" w:hAnsi="Verdana" w:cs="Arial"/>
          <w:b/>
          <w:bCs/>
          <w:i/>
          <w:iCs/>
          <w:sz w:val="18"/>
          <w:szCs w:val="18"/>
          <w:lang w:val="pl-PL"/>
        </w:rPr>
      </w:pPr>
    </w:p>
    <w:p w14:paraId="5B04A5E9" w14:textId="13BD8408" w:rsidR="007A481A" w:rsidRPr="003228FF" w:rsidRDefault="007A481A" w:rsidP="007A481A">
      <w:pPr>
        <w:tabs>
          <w:tab w:val="left" w:pos="5245"/>
        </w:tabs>
        <w:suppressAutoHyphens/>
        <w:jc w:val="both"/>
        <w:rPr>
          <w:rFonts w:ascii="Verdana" w:hAnsi="Verdana" w:cs="Arial"/>
          <w:b/>
          <w:bCs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ab/>
        <w:t xml:space="preserve">Kontrasygnata finansowa </w:t>
      </w:r>
    </w:p>
    <w:p w14:paraId="02AB645D" w14:textId="77777777" w:rsidR="007C07B5" w:rsidRPr="003228FF" w:rsidRDefault="007C07B5" w:rsidP="007A481A">
      <w:pPr>
        <w:tabs>
          <w:tab w:val="left" w:pos="5245"/>
        </w:tabs>
        <w:suppressAutoHyphens/>
        <w:jc w:val="both"/>
        <w:rPr>
          <w:rFonts w:ascii="Verdana" w:hAnsi="Verdana" w:cs="Arial"/>
          <w:b/>
          <w:bCs/>
          <w:sz w:val="18"/>
          <w:szCs w:val="18"/>
          <w:lang w:val="pl-PL" w:eastAsia="zh-CN"/>
        </w:rPr>
      </w:pPr>
    </w:p>
    <w:p w14:paraId="5FE1202A" w14:textId="77777777" w:rsidR="007A481A" w:rsidRDefault="007A481A" w:rsidP="007A481A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4E6774D3" w14:textId="77777777" w:rsidR="003228FF" w:rsidRDefault="003228FF" w:rsidP="007A481A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0FAD82AF" w14:textId="77777777" w:rsidR="003228FF" w:rsidRPr="003228FF" w:rsidRDefault="003228FF" w:rsidP="007A481A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2A0C8665" w14:textId="687EEB50" w:rsidR="007A481A" w:rsidRPr="003228FF" w:rsidRDefault="007A481A" w:rsidP="007A481A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ab/>
        <w:t>………………………………..</w:t>
      </w:r>
    </w:p>
    <w:p w14:paraId="1C98BAA0" w14:textId="6816560B" w:rsidR="007A481A" w:rsidRPr="003228FF" w:rsidRDefault="007A481A" w:rsidP="007A481A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/>
        </w:rPr>
        <w:tab/>
        <w:t>(data i podpis)</w:t>
      </w:r>
    </w:p>
    <w:p w14:paraId="589576ED" w14:textId="77777777" w:rsidR="007A481A" w:rsidRPr="003228FF" w:rsidRDefault="007A481A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1C5DF174" w14:textId="77777777" w:rsidR="007A481A" w:rsidRPr="003228FF" w:rsidRDefault="007A481A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34CD9010" w14:textId="77777777" w:rsidR="007C07B5" w:rsidRPr="003228FF" w:rsidRDefault="007C07B5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5C32C62A" w14:textId="77777777" w:rsidR="007C07B5" w:rsidRPr="003228FF" w:rsidRDefault="007C07B5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58B4DF33" w14:textId="77777777" w:rsidR="007C07B5" w:rsidRPr="003228FF" w:rsidRDefault="007C07B5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0CE3B971" w14:textId="77777777" w:rsidR="007C07B5" w:rsidRPr="003228FF" w:rsidRDefault="007C07B5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1B06C0CC" w14:textId="77777777" w:rsidR="007C07B5" w:rsidRPr="003228FF" w:rsidRDefault="007C07B5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5D4330CC" w14:textId="150A60E8" w:rsidR="007A481A" w:rsidRPr="003228FF" w:rsidRDefault="007A481A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>Załączniki do umowy:</w:t>
      </w:r>
    </w:p>
    <w:p w14:paraId="75B3F14D" w14:textId="77777777" w:rsidR="007A481A" w:rsidRPr="003228FF" w:rsidRDefault="007A481A" w:rsidP="007A481A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39B3D595" w14:textId="5CE93D59" w:rsidR="007A481A" w:rsidRPr="003228FF" w:rsidRDefault="007A481A" w:rsidP="007C07B5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4315963C" w14:textId="77777777" w:rsidR="007A481A" w:rsidRPr="003228FF" w:rsidRDefault="007A481A" w:rsidP="007A481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lastRenderedPageBreak/>
        <w:t>Załącznik nr 2 do umowy</w:t>
      </w:r>
    </w:p>
    <w:p w14:paraId="2E316539" w14:textId="77777777" w:rsidR="007A481A" w:rsidRPr="003228FF" w:rsidRDefault="007A481A" w:rsidP="007A481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380504FD" w14:textId="77777777" w:rsidR="007A481A" w:rsidRPr="003228FF" w:rsidRDefault="007A481A" w:rsidP="007A481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339D2A1D" w14:textId="77777777" w:rsidR="007A481A" w:rsidRPr="003228FF" w:rsidRDefault="007A481A" w:rsidP="007A481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.....................................… </w:t>
      </w:r>
    </w:p>
    <w:p w14:paraId="2F6569F6" w14:textId="77777777" w:rsidR="007A481A" w:rsidRPr="003228FF" w:rsidRDefault="007A481A" w:rsidP="007A481A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Nazwa Wykonawcy</w:t>
      </w:r>
    </w:p>
    <w:p w14:paraId="609ECA85" w14:textId="77777777" w:rsidR="007A481A" w:rsidRPr="003228FF" w:rsidRDefault="007A481A" w:rsidP="007A481A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46CC4D72" w14:textId="77777777" w:rsidR="007A481A" w:rsidRPr="003228FF" w:rsidRDefault="007A481A" w:rsidP="007A481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.....................................…</w:t>
      </w:r>
    </w:p>
    <w:p w14:paraId="26C3F54B" w14:textId="77777777" w:rsidR="007A481A" w:rsidRPr="003228FF" w:rsidRDefault="007A481A" w:rsidP="007A481A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NIP</w:t>
      </w:r>
      <w:r w:rsidRPr="003228FF">
        <w:rPr>
          <w:rFonts w:ascii="Verdana" w:hAnsi="Verdana" w:cs="Arial"/>
          <w:sz w:val="18"/>
          <w:szCs w:val="18"/>
          <w:lang w:val="pl-PL"/>
        </w:rPr>
        <w:tab/>
        <w:t> </w:t>
      </w:r>
    </w:p>
    <w:p w14:paraId="46A600C8" w14:textId="77777777" w:rsidR="007A481A" w:rsidRPr="003228FF" w:rsidRDefault="007A481A" w:rsidP="007A481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6978DDE2" w14:textId="77777777" w:rsidR="007A481A" w:rsidRPr="003228FF" w:rsidRDefault="007A481A" w:rsidP="007A48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5CE51026" w14:textId="77777777" w:rsidR="007A481A" w:rsidRPr="003228FF" w:rsidRDefault="007A481A" w:rsidP="007A48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5AA974F8" w14:textId="77777777" w:rsidR="007A481A" w:rsidRPr="003228FF" w:rsidRDefault="007A481A" w:rsidP="007A48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31F92EE7" w14:textId="77777777" w:rsidR="007A481A" w:rsidRPr="003228FF" w:rsidRDefault="007A481A" w:rsidP="007A48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OŚWIADCZENIE DLA CELÓW PODATKOWYCH</w:t>
      </w:r>
    </w:p>
    <w:p w14:paraId="3F892178" w14:textId="77777777" w:rsidR="007A481A" w:rsidRPr="003228FF" w:rsidRDefault="007A481A" w:rsidP="007A48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 xml:space="preserve">DOTYCZĄCE PODMIOTÓW POWIĄZANYCH </w:t>
      </w:r>
    </w:p>
    <w:p w14:paraId="0AD5D25D" w14:textId="77777777" w:rsidR="007A481A" w:rsidRPr="003228FF" w:rsidRDefault="007A481A" w:rsidP="007A481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47F3DE20" w14:textId="77777777" w:rsidR="007A481A" w:rsidRPr="003228FF" w:rsidRDefault="007A481A" w:rsidP="007A481A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Działając w imieniu ………………………………, (dalej jako: „</w:t>
      </w: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Podmiot</w:t>
      </w:r>
      <w:r w:rsidRPr="003228FF">
        <w:rPr>
          <w:rFonts w:ascii="Verdana" w:hAnsi="Verdana" w:cs="Arial"/>
          <w:sz w:val="18"/>
          <w:szCs w:val="18"/>
          <w:lang w:val="pl-PL"/>
        </w:rPr>
        <w:t>”) niniejszym oświadcza, że Podmiot:</w:t>
      </w:r>
    </w:p>
    <w:p w14:paraId="719D4F22" w14:textId="77777777" w:rsidR="007A481A" w:rsidRPr="003228FF" w:rsidRDefault="007A481A" w:rsidP="00A87B5F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jest / nie jest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1"/>
      </w:r>
      <w:r w:rsidRPr="003228FF">
        <w:rPr>
          <w:rFonts w:ascii="Verdana" w:hAnsi="Verdana" w:cs="Arial"/>
          <w:sz w:val="18"/>
          <w:szCs w:val="18"/>
          <w:lang w:val="pl-PL"/>
        </w:rPr>
        <w:t xml:space="preserve"> podmiotem powiązanym z Akademią Górniczo-Hutniczą </w:t>
      </w:r>
      <w:r w:rsidRPr="003228FF">
        <w:rPr>
          <w:rFonts w:ascii="Verdana" w:hAnsi="Verdana" w:cs="Arial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2"/>
      </w:r>
      <w:r w:rsidRPr="003228FF">
        <w:rPr>
          <w:rFonts w:ascii="Verdana" w:hAnsi="Verdana" w:cs="Arial"/>
          <w:sz w:val="18"/>
          <w:szCs w:val="18"/>
          <w:lang w:val="pl-PL"/>
        </w:rPr>
        <w:t>;</w:t>
      </w:r>
    </w:p>
    <w:p w14:paraId="3AF1BF91" w14:textId="77777777" w:rsidR="007A481A" w:rsidRPr="003228FF" w:rsidRDefault="007A481A" w:rsidP="00A87B5F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 / nie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3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4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</w:p>
    <w:p w14:paraId="674EED06" w14:textId="77777777" w:rsidR="007A481A" w:rsidRPr="003228FF" w:rsidRDefault="007A481A" w:rsidP="00A87B5F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>rzeczywisty właściciel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5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Podmiotu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 / nie jest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6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t>4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</w:p>
    <w:p w14:paraId="59E7E6BB" w14:textId="77777777" w:rsidR="007A481A" w:rsidRPr="003228FF" w:rsidRDefault="007A481A" w:rsidP="00A87B5F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val="pl-PL" w:eastAsia="en-US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lastRenderedPageBreak/>
        <w:t xml:space="preserve">Podmiot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stanowi / nie stanowi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7"/>
      </w:r>
      <w:r w:rsidRPr="003228FF">
        <w:rPr>
          <w:rFonts w:ascii="Verdana" w:hAnsi="Verdana" w:cs="Arial"/>
          <w:sz w:val="18"/>
          <w:szCs w:val="18"/>
          <w:lang w:val="pl-PL"/>
        </w:rPr>
        <w:t xml:space="preserve">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8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br/>
        <w:t>w rozumieniu art. 24a ustawy z dnia 15 lutego 1992 r. o podatku dochodowym od osób prawnych.</w:t>
      </w:r>
    </w:p>
    <w:p w14:paraId="308B6ED3" w14:textId="77777777" w:rsidR="007A481A" w:rsidRPr="003228FF" w:rsidRDefault="007A481A" w:rsidP="007A481A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702754CA" w14:textId="77777777" w:rsidR="007A481A" w:rsidRPr="003228FF" w:rsidRDefault="007A481A" w:rsidP="007A481A">
      <w:pPr>
        <w:spacing w:line="276" w:lineRule="auto"/>
        <w:jc w:val="both"/>
        <w:rPr>
          <w:rFonts w:ascii="Verdana" w:eastAsia="Calibri" w:hAnsi="Verdana" w:cs="Arial"/>
          <w:sz w:val="18"/>
          <w:szCs w:val="18"/>
          <w:lang w:val="pl-PL" w:eastAsia="en-US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br/>
        <w:t>o zaistniałej zmianie.</w:t>
      </w:r>
    </w:p>
    <w:p w14:paraId="2FECB5CE" w14:textId="77777777" w:rsidR="007A481A" w:rsidRPr="003228FF" w:rsidRDefault="007A481A" w:rsidP="007A48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27077362" w14:textId="77777777" w:rsidR="007A481A" w:rsidRPr="003228FF" w:rsidRDefault="007A481A" w:rsidP="007A48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63E23E62" w14:textId="77777777" w:rsidR="007A481A" w:rsidRPr="003228FF" w:rsidRDefault="007A481A" w:rsidP="007A481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79800FE3" w14:textId="77777777" w:rsidR="007A481A" w:rsidRPr="003228FF" w:rsidRDefault="007A481A" w:rsidP="007A481A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A481A" w:rsidRPr="003228FF" w14:paraId="5BAAB206" w14:textId="77777777" w:rsidTr="0064785A">
        <w:tc>
          <w:tcPr>
            <w:tcW w:w="4105" w:type="dxa"/>
            <w:hideMark/>
          </w:tcPr>
          <w:p w14:paraId="40EE72F2" w14:textId="77777777" w:rsidR="007A481A" w:rsidRPr="003228FF" w:rsidRDefault="007A481A" w:rsidP="007A481A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3228FF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16BC94F1" w14:textId="77777777" w:rsidR="007A481A" w:rsidRPr="003228FF" w:rsidRDefault="007A481A" w:rsidP="007A481A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3228F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3228F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3228F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3E7C6D2B" w14:textId="77777777" w:rsidR="007A481A" w:rsidRPr="003228FF" w:rsidRDefault="007A481A" w:rsidP="007A481A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pl-PL" w:eastAsia="x-none"/>
        </w:rPr>
      </w:pPr>
    </w:p>
    <w:p w14:paraId="4674CE0E" w14:textId="77777777" w:rsidR="007A481A" w:rsidRPr="003228FF" w:rsidRDefault="007A481A" w:rsidP="007A481A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val="pl-PL" w:eastAsia="x-none"/>
        </w:rPr>
      </w:pPr>
    </w:p>
    <w:p w14:paraId="0A11DB36" w14:textId="77777777" w:rsidR="007A481A" w:rsidRPr="003228FF" w:rsidRDefault="007A481A" w:rsidP="007A481A">
      <w:pPr>
        <w:tabs>
          <w:tab w:val="left" w:pos="5895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603739BC" w14:textId="77777777" w:rsidR="00496551" w:rsidRPr="003228FF" w:rsidRDefault="00496551" w:rsidP="00D00F9D">
      <w:pPr>
        <w:rPr>
          <w:rFonts w:ascii="Verdana" w:hAnsi="Verdana" w:cs="Arial"/>
          <w:sz w:val="18"/>
          <w:szCs w:val="18"/>
          <w:lang w:val="pl-PL"/>
        </w:rPr>
      </w:pPr>
    </w:p>
    <w:sectPr w:rsidR="00496551" w:rsidRPr="003228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84E771" w14:textId="77777777" w:rsidR="00DB2A81" w:rsidRDefault="00DB2A81">
      <w:r>
        <w:separator/>
      </w:r>
    </w:p>
  </w:endnote>
  <w:endnote w:type="continuationSeparator" w:id="0">
    <w:p w14:paraId="16CBF811" w14:textId="77777777" w:rsidR="00DB2A81" w:rsidRDefault="00DB2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0E455" w14:textId="77777777" w:rsidR="001E7D3C" w:rsidRDefault="001E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08B6A" w14:textId="77777777" w:rsidR="001E7D3C" w:rsidRDefault="001E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BA1CC" w14:textId="77777777" w:rsidR="001E7D3C" w:rsidRDefault="001E7D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8857D" w14:textId="77777777" w:rsidR="00DB2A81" w:rsidRDefault="00DB2A81">
      <w:r>
        <w:separator/>
      </w:r>
    </w:p>
  </w:footnote>
  <w:footnote w:type="continuationSeparator" w:id="0">
    <w:p w14:paraId="210444B0" w14:textId="77777777" w:rsidR="00DB2A81" w:rsidRDefault="00DB2A81">
      <w:r>
        <w:continuationSeparator/>
      </w:r>
    </w:p>
  </w:footnote>
  <w:footnote w:id="1">
    <w:p w14:paraId="6A135E36" w14:textId="77777777" w:rsidR="007A481A" w:rsidRDefault="007A481A" w:rsidP="007A481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4123548" w14:textId="77777777" w:rsidR="007A481A" w:rsidRDefault="007A481A" w:rsidP="007A481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92C1B4" w14:textId="77777777" w:rsidR="007A481A" w:rsidRDefault="007A481A" w:rsidP="00A87B5F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1DF939" w14:textId="77777777" w:rsidR="007A481A" w:rsidRDefault="007A481A" w:rsidP="00A87B5F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EEC995" w14:textId="77777777" w:rsidR="007A481A" w:rsidRDefault="007A481A" w:rsidP="00A87B5F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B85D14" w14:textId="77777777" w:rsidR="007A481A" w:rsidRDefault="007A481A" w:rsidP="00A87B5F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D79D29" w14:textId="77777777" w:rsidR="007A481A" w:rsidRDefault="007A481A" w:rsidP="007A481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B50005" w14:textId="77777777" w:rsidR="007A481A" w:rsidRDefault="007A481A" w:rsidP="00A87B5F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CCE764A" w14:textId="77777777" w:rsidR="007A481A" w:rsidRDefault="007A481A" w:rsidP="00A87B5F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CD0BE" w14:textId="77777777" w:rsidR="007A481A" w:rsidRDefault="007A481A" w:rsidP="00A87B5F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00FD63" w14:textId="77777777" w:rsidR="007A481A" w:rsidRDefault="007A481A" w:rsidP="00A87B5F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059C3F" w14:textId="77777777" w:rsidR="007A481A" w:rsidRDefault="007A481A" w:rsidP="00A87B5F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482290" w14:textId="77777777" w:rsidR="007A481A" w:rsidRDefault="007A481A" w:rsidP="007A481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B62A397" w14:textId="77777777" w:rsidR="007A481A" w:rsidRDefault="007A481A" w:rsidP="007A481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22A90F3" w14:textId="77777777" w:rsidR="007A481A" w:rsidRDefault="007A481A" w:rsidP="007A481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07A3DB" w14:textId="77777777" w:rsidR="007A481A" w:rsidRDefault="007A481A" w:rsidP="007A481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E25B96A" w14:textId="77777777" w:rsidR="007A481A" w:rsidRDefault="007A481A" w:rsidP="00A87B5F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46DB78" w14:textId="77777777" w:rsidR="007A481A" w:rsidRDefault="007A481A" w:rsidP="00A87B5F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5E5AC4" w14:textId="77777777" w:rsidR="007A481A" w:rsidRDefault="007A481A" w:rsidP="00A87B5F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BCCF8AD" w14:textId="77777777" w:rsidR="007A481A" w:rsidRDefault="007A481A" w:rsidP="007A481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16CFF23" w14:textId="77777777" w:rsidR="007A481A" w:rsidRDefault="007A481A" w:rsidP="007A481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847F9C" w14:textId="77777777" w:rsidR="007A481A" w:rsidRDefault="007A481A" w:rsidP="007A481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F206FB8" w14:textId="77777777" w:rsidR="007A481A" w:rsidRDefault="007A481A" w:rsidP="007A48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A6AC84D" w14:textId="77777777" w:rsidR="007A481A" w:rsidRDefault="007A481A" w:rsidP="007A48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D92FF85" w14:textId="77777777" w:rsidR="007A481A" w:rsidRDefault="007A481A" w:rsidP="007A48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B619173" w14:textId="77777777" w:rsidR="007A481A" w:rsidRDefault="007A481A" w:rsidP="007A48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9158D45" w14:textId="77777777" w:rsidR="007A481A" w:rsidRDefault="007A481A" w:rsidP="007A481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AD95527" w14:textId="77777777" w:rsidR="007A481A" w:rsidRDefault="007A481A" w:rsidP="007A481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EA47EC7" w14:textId="77777777" w:rsidR="007A481A" w:rsidRDefault="007A481A" w:rsidP="007A481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A06852" w14:textId="77777777" w:rsidR="007A481A" w:rsidRDefault="007A481A" w:rsidP="007A481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C0ED0" w14:textId="77777777" w:rsidR="001E7D3C" w:rsidRDefault="001E7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560F6" w14:textId="77777777" w:rsidR="001E7D3C" w:rsidRDefault="001E7D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91DBB" w14:textId="77777777" w:rsidR="001E7D3C" w:rsidRDefault="001E7D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EE6674E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/>
        <w:sz w:val="18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b/>
        <w:bCs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/>
        <w:b w:val="0"/>
        <w:bCs w:val="0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Symbol"/>
        <w:color w:val="000000"/>
        <w:sz w:val="18"/>
        <w:szCs w:val="24"/>
        <w:lang w:val="x-no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0" w:firstLine="0"/>
      </w:pPr>
      <w:rPr>
        <w:rFonts w:ascii="Verdana" w:eastAsia="Calibri" w:hAnsi="Verdana" w:cs="Verdana"/>
        <w:b w:val="0"/>
        <w:bCs w:val="0"/>
        <w:color w:val="000000"/>
        <w:sz w:val="18"/>
        <w:szCs w:val="24"/>
        <w:lang w:val="pl-PL"/>
      </w:rPr>
    </w:lvl>
    <w:lvl w:ilvl="2">
      <w:numFmt w:val="bullet"/>
      <w:lvlText w:val=""/>
      <w:lvlJc w:val="left"/>
      <w:pPr>
        <w:tabs>
          <w:tab w:val="num" w:pos="198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bCs w:val="0"/>
        <w:i w:val="0"/>
        <w:i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Cs/>
        <w:iCs/>
        <w:color w:val="000000"/>
        <w:sz w:val="18"/>
        <w:szCs w:val="18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NewRoman" w:hAnsi="Times New Roman" w:cs="Times New Roman"/>
        <w:b w:val="0"/>
        <w:bCs w:val="0"/>
        <w:iCs/>
        <w:color w:val="auto"/>
        <w:shd w:val="clear" w:color="auto" w:fill="00FF00"/>
        <w:lang w:val="x-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000000D"/>
    <w:multiLevelType w:val="multilevel"/>
    <w:tmpl w:val="0000000D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num w:numId="1" w16cid:durableId="751858185">
    <w:abstractNumId w:val="0"/>
  </w:num>
  <w:num w:numId="2" w16cid:durableId="15730004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3671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152327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5246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8188013">
    <w:abstractNumId w:val="1"/>
  </w:num>
  <w:num w:numId="7" w16cid:durableId="2133086392">
    <w:abstractNumId w:val="2"/>
  </w:num>
  <w:num w:numId="8" w16cid:durableId="2020962497">
    <w:abstractNumId w:val="3"/>
  </w:num>
  <w:num w:numId="9" w16cid:durableId="1631783243">
    <w:abstractNumId w:val="4"/>
  </w:num>
  <w:num w:numId="10" w16cid:durableId="691881543">
    <w:abstractNumId w:val="5"/>
  </w:num>
  <w:num w:numId="11" w16cid:durableId="1612980073">
    <w:abstractNumId w:val="6"/>
  </w:num>
  <w:num w:numId="12" w16cid:durableId="677804420">
    <w:abstractNumId w:val="7"/>
  </w:num>
  <w:num w:numId="13" w16cid:durableId="239877636">
    <w:abstractNumId w:val="8"/>
  </w:num>
  <w:num w:numId="14" w16cid:durableId="1636763870">
    <w:abstractNumId w:val="9"/>
  </w:num>
  <w:num w:numId="15" w16cid:durableId="1671523527">
    <w:abstractNumId w:val="10"/>
  </w:num>
  <w:num w:numId="16" w16cid:durableId="1659579400">
    <w:abstractNumId w:val="11"/>
  </w:num>
  <w:num w:numId="17" w16cid:durableId="1518537678">
    <w:abstractNumId w:val="12"/>
  </w:num>
  <w:num w:numId="18" w16cid:durableId="2129472148">
    <w:abstractNumId w:val="13"/>
  </w:num>
  <w:num w:numId="19" w16cid:durableId="487401500">
    <w:abstractNumId w:val="14"/>
  </w:num>
  <w:num w:numId="20" w16cid:durableId="12240235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70972371">
    <w:abstractNumId w:val="5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A81"/>
    <w:rsid w:val="000033EA"/>
    <w:rsid w:val="00005AC9"/>
    <w:rsid w:val="0002467C"/>
    <w:rsid w:val="00040A7A"/>
    <w:rsid w:val="00066C30"/>
    <w:rsid w:val="0007315E"/>
    <w:rsid w:val="00073925"/>
    <w:rsid w:val="000936CA"/>
    <w:rsid w:val="00097182"/>
    <w:rsid w:val="000B1A00"/>
    <w:rsid w:val="000C0F66"/>
    <w:rsid w:val="001764D4"/>
    <w:rsid w:val="001812AB"/>
    <w:rsid w:val="001E7D3C"/>
    <w:rsid w:val="001F341B"/>
    <w:rsid w:val="002430FD"/>
    <w:rsid w:val="00267340"/>
    <w:rsid w:val="00275C59"/>
    <w:rsid w:val="002A08EB"/>
    <w:rsid w:val="003228FF"/>
    <w:rsid w:val="00337165"/>
    <w:rsid w:val="00361359"/>
    <w:rsid w:val="00390894"/>
    <w:rsid w:val="003974EB"/>
    <w:rsid w:val="003C6167"/>
    <w:rsid w:val="003F1749"/>
    <w:rsid w:val="00467046"/>
    <w:rsid w:val="00496551"/>
    <w:rsid w:val="004A692C"/>
    <w:rsid w:val="004C4EC3"/>
    <w:rsid w:val="0050219D"/>
    <w:rsid w:val="00512FD2"/>
    <w:rsid w:val="00523F87"/>
    <w:rsid w:val="00555043"/>
    <w:rsid w:val="00593CEB"/>
    <w:rsid w:val="005C6D38"/>
    <w:rsid w:val="005D2104"/>
    <w:rsid w:val="00606124"/>
    <w:rsid w:val="00614C95"/>
    <w:rsid w:val="00660027"/>
    <w:rsid w:val="00666F89"/>
    <w:rsid w:val="0069339E"/>
    <w:rsid w:val="006B6AEA"/>
    <w:rsid w:val="006F51B5"/>
    <w:rsid w:val="006F7905"/>
    <w:rsid w:val="00714F51"/>
    <w:rsid w:val="00731F6E"/>
    <w:rsid w:val="007A2EF1"/>
    <w:rsid w:val="007A481A"/>
    <w:rsid w:val="007B00D4"/>
    <w:rsid w:val="007C07B5"/>
    <w:rsid w:val="007C6600"/>
    <w:rsid w:val="007D703B"/>
    <w:rsid w:val="00800261"/>
    <w:rsid w:val="00841B63"/>
    <w:rsid w:val="0086736E"/>
    <w:rsid w:val="00881557"/>
    <w:rsid w:val="008D3AF3"/>
    <w:rsid w:val="008E0730"/>
    <w:rsid w:val="008F3138"/>
    <w:rsid w:val="0092337E"/>
    <w:rsid w:val="0092730E"/>
    <w:rsid w:val="00934551"/>
    <w:rsid w:val="009549BC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87B5F"/>
    <w:rsid w:val="00AA7F39"/>
    <w:rsid w:val="00AF7449"/>
    <w:rsid w:val="00B416D4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0F9D"/>
    <w:rsid w:val="00D03706"/>
    <w:rsid w:val="00D432AD"/>
    <w:rsid w:val="00D46DCD"/>
    <w:rsid w:val="00D70657"/>
    <w:rsid w:val="00D90ED3"/>
    <w:rsid w:val="00D9696A"/>
    <w:rsid w:val="00D97E9A"/>
    <w:rsid w:val="00DB2A81"/>
    <w:rsid w:val="00DD0EDB"/>
    <w:rsid w:val="00DE2464"/>
    <w:rsid w:val="00DF06C9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11075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99CAC"/>
  <w15:chartTrackingRefBased/>
  <w15:docId w15:val="{2C5F3151-EE89-4E83-B1F7-A39C28374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7</Pages>
  <Words>2320</Words>
  <Characters>14106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16394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4</cp:revision>
  <cp:lastPrinted>1899-12-31T23:00:00Z</cp:lastPrinted>
  <dcterms:created xsi:type="dcterms:W3CDTF">2024-07-01T07:43:00Z</dcterms:created>
  <dcterms:modified xsi:type="dcterms:W3CDTF">2024-07-17T10:54:00Z</dcterms:modified>
</cp:coreProperties>
</file>