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08B17" w14:textId="36D2419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214F0A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614E3F" w14:textId="1B2B03C9" w:rsidR="008D2AB8" w:rsidRPr="00941B95" w:rsidRDefault="00941B95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941B95">
        <w:rPr>
          <w:b/>
          <w:color w:val="FF0000"/>
          <w:sz w:val="28"/>
          <w:szCs w:val="30"/>
        </w:rPr>
        <w:t xml:space="preserve">NOWY OBOWIĄZUJĄCY </w:t>
      </w:r>
      <w:r w:rsidR="008D2AB8" w:rsidRPr="00941B95">
        <w:rPr>
          <w:b/>
          <w:color w:val="FF0000"/>
          <w:sz w:val="28"/>
          <w:szCs w:val="30"/>
        </w:rPr>
        <w:t>FORMULARZ OFERTY</w:t>
      </w:r>
    </w:p>
    <w:p w14:paraId="2803B25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DD52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5C045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C2C4E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DB10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10BC4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B733EB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F397F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BE0C7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4CBF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058C2F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3483FF7" w14:textId="087AD157" w:rsidR="009F7091" w:rsidRPr="00743BCB" w:rsidRDefault="009F7091" w:rsidP="008D2AB8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 xml:space="preserve">Akademia Górniczo </w:t>
      </w:r>
      <w:r w:rsidR="00743BCB" w:rsidRPr="00743BCB">
        <w:rPr>
          <w:b/>
          <w:sz w:val="22"/>
          <w:szCs w:val="22"/>
        </w:rPr>
        <w:t>–</w:t>
      </w:r>
      <w:r w:rsidRPr="00743BCB">
        <w:rPr>
          <w:b/>
          <w:sz w:val="22"/>
          <w:szCs w:val="22"/>
        </w:rPr>
        <w:t xml:space="preserve"> Hutnicza</w:t>
      </w:r>
      <w:r w:rsidR="00743BCB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im. Stanisława Staszica w Krakowie</w:t>
      </w:r>
    </w:p>
    <w:p w14:paraId="55CAA991" w14:textId="77777777" w:rsidR="008D2AB8" w:rsidRPr="00743BCB" w:rsidRDefault="009F7091" w:rsidP="008D2AB8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>Dział Zamówień Publicznych</w:t>
      </w:r>
      <w:r w:rsidR="008D2AB8" w:rsidRPr="00743BCB">
        <w:rPr>
          <w:b/>
          <w:sz w:val="22"/>
          <w:szCs w:val="22"/>
        </w:rPr>
        <w:t xml:space="preserve">  </w:t>
      </w:r>
    </w:p>
    <w:p w14:paraId="2AAE8D13" w14:textId="3AF775F9" w:rsidR="008D2AB8" w:rsidRPr="00743BCB" w:rsidRDefault="009F7091" w:rsidP="00743BCB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>Al. Mickiewicza</w:t>
      </w:r>
      <w:r w:rsidR="008D2AB8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30</w:t>
      </w:r>
      <w:r w:rsidR="00743BCB" w:rsidRPr="00743BCB">
        <w:rPr>
          <w:b/>
          <w:sz w:val="22"/>
          <w:szCs w:val="22"/>
        </w:rPr>
        <w:t xml:space="preserve">, </w:t>
      </w:r>
      <w:r w:rsidRPr="00743BCB">
        <w:rPr>
          <w:b/>
          <w:sz w:val="22"/>
          <w:szCs w:val="22"/>
        </w:rPr>
        <w:t>30-059</w:t>
      </w:r>
      <w:r w:rsidR="008D2AB8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Kraków</w:t>
      </w:r>
      <w:r w:rsidR="008D2AB8" w:rsidRPr="00743BCB">
        <w:rPr>
          <w:b/>
          <w:sz w:val="22"/>
          <w:szCs w:val="22"/>
        </w:rPr>
        <w:t xml:space="preserve">,  </w:t>
      </w:r>
    </w:p>
    <w:p w14:paraId="0566E035" w14:textId="77777777" w:rsidR="008D2AB8" w:rsidRPr="00743BCB" w:rsidRDefault="008D2AB8" w:rsidP="008D2AB8">
      <w:pPr>
        <w:ind w:firstLine="3969"/>
        <w:rPr>
          <w:b/>
          <w:sz w:val="22"/>
          <w:szCs w:val="22"/>
        </w:rPr>
      </w:pPr>
    </w:p>
    <w:p w14:paraId="56B3FD9C" w14:textId="4275B08B" w:rsidR="008D2AB8" w:rsidRPr="00743BC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43BCB">
        <w:rPr>
          <w:sz w:val="22"/>
          <w:szCs w:val="22"/>
        </w:rPr>
        <w:t xml:space="preserve">Przystępując do postępowania o udzielenie zamówienia publicznego, którego przedmiotem jest </w:t>
      </w:r>
      <w:r w:rsidR="009F7091" w:rsidRPr="00743BCB">
        <w:rPr>
          <w:b/>
          <w:sz w:val="22"/>
          <w:szCs w:val="22"/>
        </w:rPr>
        <w:t>remont pomieszczeń nr 100, 100a, 101, 102, 102a w przewiązce P-A1-C1 AGH - KC-zp.272-671/23</w:t>
      </w:r>
      <w:r w:rsidRPr="00743BCB">
        <w:rPr>
          <w:b/>
          <w:sz w:val="22"/>
          <w:szCs w:val="22"/>
        </w:rPr>
        <w:t xml:space="preserve">, </w:t>
      </w:r>
      <w:r w:rsidRPr="00743BC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21537E4" w14:textId="77777777" w:rsidR="008D2AB8" w:rsidRPr="00743BC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E9CB37B" w14:textId="77777777" w:rsidR="00743BCB" w:rsidRDefault="00743BCB" w:rsidP="00743BCB">
      <w:pPr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4C9E4961" w14:textId="77777777" w:rsidR="00743BCB" w:rsidRDefault="00743BCB" w:rsidP="00743BCB">
      <w:pPr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71E3F4" w14:textId="724A2A82" w:rsidR="00743BCB" w:rsidRDefault="00743BCB" w:rsidP="00743BCB">
      <w:pPr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…….% tj.…………………….PLN</w:t>
      </w:r>
    </w:p>
    <w:p w14:paraId="7F43000C" w14:textId="77777777" w:rsidR="00743BCB" w:rsidRDefault="00743BCB" w:rsidP="00743BCB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14:paraId="4865C8AA" w14:textId="77777777" w:rsidR="00743BCB" w:rsidRDefault="00743BCB" w:rsidP="00743BCB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03D008CA" w14:textId="65D00669" w:rsidR="00743BCB" w:rsidRPr="00941B95" w:rsidRDefault="00743BCB" w:rsidP="00743BCB">
      <w:pPr>
        <w:tabs>
          <w:tab w:val="left" w:pos="1276"/>
        </w:tabs>
        <w:spacing w:before="120" w:after="120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941B95">
        <w:rPr>
          <w:b/>
          <w:color w:val="FF0000"/>
          <w:sz w:val="22"/>
          <w:szCs w:val="22"/>
        </w:rPr>
        <w:t xml:space="preserve">do </w:t>
      </w:r>
      <w:r w:rsidR="00941B95" w:rsidRPr="00941B95">
        <w:rPr>
          <w:b/>
          <w:color w:val="FF0000"/>
          <w:sz w:val="22"/>
          <w:szCs w:val="22"/>
        </w:rPr>
        <w:t>98</w:t>
      </w:r>
      <w:r w:rsidRPr="00941B95">
        <w:rPr>
          <w:b/>
          <w:color w:val="FF0000"/>
          <w:sz w:val="22"/>
          <w:szCs w:val="22"/>
        </w:rPr>
        <w:t xml:space="preserve"> dni od daty podpisania umowy. </w:t>
      </w:r>
      <w:r w:rsidR="00941B95" w:rsidRPr="00941B95">
        <w:rPr>
          <w:b/>
          <w:color w:val="FF0000"/>
          <w:sz w:val="22"/>
          <w:szCs w:val="22"/>
        </w:rPr>
        <w:t>Podpisanie umowy, przekazanie placu budowy i rozpoczęcie robót nastąpi nie wcześniej niż 3 stycznia 2024 r.</w:t>
      </w:r>
    </w:p>
    <w:p w14:paraId="5EEDD77E" w14:textId="77777777" w:rsidR="00743BCB" w:rsidRDefault="00743BCB" w:rsidP="00743BCB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570D9C2" w14:textId="77777777" w:rsidR="00743BCB" w:rsidRDefault="00743BCB" w:rsidP="00743BCB">
      <w:pPr>
        <w:ind w:right="-47"/>
        <w:jc w:val="both"/>
      </w:pPr>
    </w:p>
    <w:p w14:paraId="355ED147" w14:textId="77777777" w:rsidR="00743BCB" w:rsidRDefault="00743BCB" w:rsidP="00743BCB">
      <w:r>
        <w:rPr>
          <w:b/>
          <w:sz w:val="22"/>
          <w:szCs w:val="22"/>
          <w:u w:val="single"/>
        </w:rPr>
        <w:t>Jednocześnie oświadczamy, że:</w:t>
      </w:r>
    </w:p>
    <w:p w14:paraId="118F568E" w14:textId="77777777" w:rsidR="00743BCB" w:rsidRDefault="00743BCB" w:rsidP="00743BCB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2F83D2F" w14:textId="77777777" w:rsidR="00743BCB" w:rsidRDefault="00743BCB" w:rsidP="00743BC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850055F" w14:textId="77777777" w:rsidR="00743BCB" w:rsidRDefault="00743BCB" w:rsidP="00743BC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0EAEA6C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projektowej, 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F301411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427E9A0E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0DE8E8AD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B32E34E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2A46F27E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ED1865D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71C9FA3" w14:textId="77777777" w:rsidR="00743BCB" w:rsidRDefault="00743BCB" w:rsidP="00743BCB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02501D0" w14:textId="77777777" w:rsidR="00743BCB" w:rsidRDefault="00743BCB" w:rsidP="00743BCB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6C35AFD" w14:textId="77777777" w:rsidR="00743BCB" w:rsidRDefault="00743BCB" w:rsidP="00743BC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8647E4" w14:textId="77777777" w:rsidR="00743BCB" w:rsidRDefault="00743BCB" w:rsidP="00743BC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80E792" w14:textId="77777777" w:rsidR="00743BCB" w:rsidRDefault="00743BCB" w:rsidP="00743BCB">
      <w:pPr>
        <w:pStyle w:val="NormalnyWeb"/>
        <w:ind w:left="142" w:hanging="142"/>
        <w:jc w:val="both"/>
      </w:pPr>
    </w:p>
    <w:p w14:paraId="15409B8A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A9BCC41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43BCB" w14:paraId="432C49AF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F7D29F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580503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EC5299E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A70F5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43BCB" w14:paraId="1AAF6C96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13A0E2" w14:textId="77777777" w:rsidR="00743BCB" w:rsidRDefault="00743BC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0FBD91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837BF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E573EF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43BCB" w14:paraId="4BD27E3E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9D6F91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CDDC0E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FB869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43BCB" w14:paraId="2D370C81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41F227" w14:textId="77777777" w:rsidR="00743BCB" w:rsidRDefault="00743BC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F3B602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A3D85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07F0D87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536DAA0" w14:textId="77777777" w:rsidR="00743BCB" w:rsidRDefault="00743BCB" w:rsidP="00743BCB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43C5EBC" w14:textId="77777777" w:rsidR="00743BCB" w:rsidRDefault="00743BCB" w:rsidP="00743BC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B0B137C" w14:textId="77777777" w:rsidR="00743BCB" w:rsidRDefault="00743BCB" w:rsidP="00743BC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2F756F0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CEF553" w14:textId="77777777" w:rsidR="00743BCB" w:rsidRDefault="00743BCB" w:rsidP="00743BCB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14:paraId="7FA65D92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2C60A3E0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7B8957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509497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3661315C" w14:textId="77777777" w:rsidR="00743BCB" w:rsidRDefault="00743BCB" w:rsidP="00743BC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9AF5B5B" w14:textId="77777777" w:rsidR="00743BCB" w:rsidRDefault="00743BCB" w:rsidP="00743BC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7509017" w14:textId="77777777" w:rsidR="00743BCB" w:rsidRDefault="00743BCB" w:rsidP="00743BCB">
      <w:pPr>
        <w:rPr>
          <w:lang w:eastAsia="zh-CN"/>
        </w:rPr>
      </w:pPr>
    </w:p>
    <w:p w14:paraId="18B4C0FD" w14:textId="77777777" w:rsidR="00743BCB" w:rsidRDefault="00743BCB" w:rsidP="00743BCB"/>
    <w:p w14:paraId="37B6EB6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A954B" w14:textId="77777777" w:rsidR="00BC4E50" w:rsidRDefault="00BC4E50">
      <w:r>
        <w:separator/>
      </w:r>
    </w:p>
  </w:endnote>
  <w:endnote w:type="continuationSeparator" w:id="0">
    <w:p w14:paraId="2D7703B3" w14:textId="77777777" w:rsidR="00BC4E50" w:rsidRDefault="00BC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F2E4" w14:textId="77777777" w:rsidR="009F7091" w:rsidRDefault="009F70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9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C6D0" w14:textId="77777777" w:rsidR="009F7091" w:rsidRDefault="009F70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9690D" w14:textId="77777777" w:rsidR="00BC4E50" w:rsidRDefault="00BC4E50">
      <w:r>
        <w:separator/>
      </w:r>
    </w:p>
  </w:footnote>
  <w:footnote w:type="continuationSeparator" w:id="0">
    <w:p w14:paraId="0187036E" w14:textId="77777777" w:rsidR="00BC4E50" w:rsidRDefault="00BC4E50">
      <w:r>
        <w:continuationSeparator/>
      </w:r>
    </w:p>
  </w:footnote>
  <w:footnote w:id="1">
    <w:p w14:paraId="695C5C56" w14:textId="77777777" w:rsidR="00743BCB" w:rsidRDefault="00743BCB" w:rsidP="00743BC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74F3273" w14:textId="77777777" w:rsidR="00743BCB" w:rsidRDefault="00743BCB" w:rsidP="00743BC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AFA6F" w14:textId="77777777" w:rsidR="009F7091" w:rsidRDefault="009F7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6485" w14:textId="3B2B40FB" w:rsidR="00F53146" w:rsidRPr="00743BCB" w:rsidRDefault="00F53146" w:rsidP="00743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A131" w14:textId="77777777" w:rsidR="009F7091" w:rsidRDefault="009F70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0577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010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9644549">
    <w:abstractNumId w:val="3"/>
  </w:num>
  <w:num w:numId="4" w16cid:durableId="79303011">
    <w:abstractNumId w:val="6"/>
  </w:num>
  <w:num w:numId="5" w16cid:durableId="382413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915990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7609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86654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7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67E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3BCB"/>
    <w:rsid w:val="007748F0"/>
    <w:rsid w:val="007A4321"/>
    <w:rsid w:val="00833933"/>
    <w:rsid w:val="00853083"/>
    <w:rsid w:val="008B2F0C"/>
    <w:rsid w:val="008B4928"/>
    <w:rsid w:val="008D2AB8"/>
    <w:rsid w:val="008F1C66"/>
    <w:rsid w:val="00941B95"/>
    <w:rsid w:val="00970FE4"/>
    <w:rsid w:val="009F7091"/>
    <w:rsid w:val="00A0022B"/>
    <w:rsid w:val="00A346FE"/>
    <w:rsid w:val="00A47B4D"/>
    <w:rsid w:val="00A83018"/>
    <w:rsid w:val="00B774DC"/>
    <w:rsid w:val="00BC4E5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D2DDF"/>
  <w15:chartTrackingRefBased/>
  <w15:docId w15:val="{E7002BBD-5818-4A3E-A108-AD3B27B8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3BCB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892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2023-11-22T11:41:00Z</dcterms:created>
  <dcterms:modified xsi:type="dcterms:W3CDTF">2023-11-22T11:41:00Z</dcterms:modified>
</cp:coreProperties>
</file>