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717B6C">
        <w:rPr>
          <w:bCs/>
          <w:iCs/>
          <w:color w:val="000000"/>
          <w:lang w:val="x-none" w:eastAsia="x-none"/>
        </w:rPr>
        <w:t>”</w:t>
      </w:r>
      <w:r w:rsidR="00717B6C">
        <w:rPr>
          <w:b/>
          <w:bCs/>
          <w:iCs/>
          <w:color w:val="000000"/>
          <w:lang w:val="x-none" w:eastAsia="x-none"/>
        </w:rPr>
        <w:t>Budowa nowego zejścia na plażę w Łukęcinie (woj. zachodniopomorskie) w sąsiedztwie Ośrodka AGH w Krakowie KC-zp.272-</w:t>
      </w:r>
      <w:r w:rsidR="00BF794B">
        <w:rPr>
          <w:b/>
          <w:bCs/>
          <w:iCs/>
          <w:color w:val="000000"/>
          <w:lang w:eastAsia="x-none"/>
        </w:rPr>
        <w:t>6</w:t>
      </w:r>
      <w:r w:rsidR="00E70AE5">
        <w:rPr>
          <w:b/>
          <w:bCs/>
          <w:iCs/>
          <w:color w:val="000000"/>
          <w:lang w:eastAsia="x-none"/>
        </w:rPr>
        <w:t>59</w:t>
      </w:r>
      <w:r w:rsidR="00717B6C">
        <w:rPr>
          <w:b/>
          <w:bCs/>
          <w:iCs/>
          <w:color w:val="000000"/>
          <w:lang w:val="x-none" w:eastAsia="x-none"/>
        </w:rPr>
        <w:t>/</w:t>
      </w:r>
      <w:r w:rsidR="00E70AE5">
        <w:rPr>
          <w:b/>
          <w:bCs/>
          <w:iCs/>
          <w:color w:val="000000"/>
          <w:lang w:eastAsia="x-none"/>
        </w:rPr>
        <w:t>23</w:t>
      </w:r>
      <w:r w:rsidR="00717B6C">
        <w:rPr>
          <w:bCs/>
          <w:iCs/>
          <w:color w:val="000000"/>
          <w:lang w:val="x-none" w:eastAsia="x-none"/>
        </w:rPr>
        <w:t>”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Cena brutto: .........................................................................PLN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BF794B">
        <w:rPr>
          <w:b/>
          <w:sz w:val="22"/>
          <w:szCs w:val="22"/>
        </w:rPr>
        <w:t xml:space="preserve">dnia </w:t>
      </w:r>
      <w:r w:rsidR="00E70AE5">
        <w:rPr>
          <w:b/>
          <w:sz w:val="22"/>
          <w:szCs w:val="22"/>
        </w:rPr>
        <w:t>12</w:t>
      </w:r>
      <w:r w:rsidR="00BF794B">
        <w:rPr>
          <w:b/>
          <w:sz w:val="22"/>
          <w:szCs w:val="22"/>
        </w:rPr>
        <w:t>.04.202</w:t>
      </w:r>
      <w:r w:rsidR="00E70AE5">
        <w:rPr>
          <w:b/>
          <w:sz w:val="22"/>
          <w:szCs w:val="22"/>
        </w:rPr>
        <w:t>4</w:t>
      </w:r>
      <w:bookmarkStart w:id="0" w:name="_GoBack"/>
      <w:bookmarkEnd w:id="0"/>
      <w:r w:rsidR="00BF794B">
        <w:rPr>
          <w:b/>
          <w:sz w:val="22"/>
          <w:szCs w:val="22"/>
        </w:rPr>
        <w:t>r.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</w:t>
      </w:r>
      <w:r w:rsidR="001C07A5">
        <w:rPr>
          <w:sz w:val="22"/>
          <w:szCs w:val="22"/>
        </w:rPr>
        <w:t>przetargowej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lastRenderedPageBreak/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bookmarkStart w:id="1" w:name="_Hlk105497681"/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bookmarkEnd w:id="1"/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lastRenderedPageBreak/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DBD" w:rsidRDefault="00F43DBD">
      <w:r>
        <w:separator/>
      </w:r>
    </w:p>
  </w:endnote>
  <w:endnote w:type="continuationSeparator" w:id="0">
    <w:p w:rsidR="00F43DBD" w:rsidRDefault="00F4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DBD" w:rsidRDefault="00F43DBD">
      <w:r>
        <w:separator/>
      </w:r>
    </w:p>
  </w:footnote>
  <w:footnote w:type="continuationSeparator" w:id="0">
    <w:p w:rsidR="00F43DBD" w:rsidRDefault="00F43DB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08FC"/>
    <w:rsid w:val="00071CCC"/>
    <w:rsid w:val="000B731D"/>
    <w:rsid w:val="000D6134"/>
    <w:rsid w:val="000E09C7"/>
    <w:rsid w:val="000F6589"/>
    <w:rsid w:val="00106636"/>
    <w:rsid w:val="00116EC6"/>
    <w:rsid w:val="001801DD"/>
    <w:rsid w:val="001C07A5"/>
    <w:rsid w:val="001D4612"/>
    <w:rsid w:val="00207E98"/>
    <w:rsid w:val="002178AE"/>
    <w:rsid w:val="002723B0"/>
    <w:rsid w:val="00315A4A"/>
    <w:rsid w:val="003616C7"/>
    <w:rsid w:val="00451EE2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17B6C"/>
    <w:rsid w:val="007748F0"/>
    <w:rsid w:val="007A4321"/>
    <w:rsid w:val="008000F3"/>
    <w:rsid w:val="00833933"/>
    <w:rsid w:val="00840E63"/>
    <w:rsid w:val="00853083"/>
    <w:rsid w:val="00880D19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7B4D"/>
    <w:rsid w:val="00A83018"/>
    <w:rsid w:val="00A94C95"/>
    <w:rsid w:val="00B15391"/>
    <w:rsid w:val="00B21DAA"/>
    <w:rsid w:val="00B774DC"/>
    <w:rsid w:val="00B8741E"/>
    <w:rsid w:val="00BF794B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DD7F27"/>
    <w:rsid w:val="00E32BE5"/>
    <w:rsid w:val="00E44371"/>
    <w:rsid w:val="00E70AE5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F4C42F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07A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545C6-E64E-4C13-9233-BD3DE9DB1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694</Words>
  <Characters>5309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2022-10-13T08:27:00Z</cp:lastPrinted>
  <dcterms:created xsi:type="dcterms:W3CDTF">2023-11-07T05:41:00Z</dcterms:created>
  <dcterms:modified xsi:type="dcterms:W3CDTF">2023-11-07T05:41:00Z</dcterms:modified>
</cp:coreProperties>
</file>