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A117E" w14:textId="0F99B5E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76DE6B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39C3F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91EC1E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C009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E1159A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AA911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3188BC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FB7B22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53A5FF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B80E3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AA630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4A5326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08AD0E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99D6CA0" w14:textId="7E5242CE" w:rsidR="00CF7ED8" w:rsidRPr="00A76235" w:rsidRDefault="00CF7ED8" w:rsidP="008D2AB8">
      <w:pPr>
        <w:ind w:right="-110"/>
        <w:rPr>
          <w:b/>
          <w:sz w:val="22"/>
          <w:szCs w:val="22"/>
        </w:rPr>
      </w:pPr>
      <w:r w:rsidRPr="00A76235">
        <w:rPr>
          <w:b/>
          <w:sz w:val="22"/>
          <w:szCs w:val="22"/>
        </w:rPr>
        <w:t xml:space="preserve">Akademia Górniczo </w:t>
      </w:r>
      <w:r w:rsidR="009C7733" w:rsidRPr="00A76235">
        <w:rPr>
          <w:b/>
          <w:sz w:val="22"/>
          <w:szCs w:val="22"/>
        </w:rPr>
        <w:t>–</w:t>
      </w:r>
      <w:r w:rsidRPr="00A76235">
        <w:rPr>
          <w:b/>
          <w:sz w:val="22"/>
          <w:szCs w:val="22"/>
        </w:rPr>
        <w:t xml:space="preserve"> Hutnicza</w:t>
      </w:r>
      <w:r w:rsidR="009C7733" w:rsidRPr="00A76235">
        <w:rPr>
          <w:b/>
          <w:sz w:val="22"/>
          <w:szCs w:val="22"/>
        </w:rPr>
        <w:t xml:space="preserve"> </w:t>
      </w:r>
      <w:r w:rsidRPr="00A76235">
        <w:rPr>
          <w:b/>
          <w:sz w:val="22"/>
          <w:szCs w:val="22"/>
        </w:rPr>
        <w:t>im. Stanisława Staszica w Krakowie</w:t>
      </w:r>
    </w:p>
    <w:p w14:paraId="075D24A6" w14:textId="77777777" w:rsidR="008D2AB8" w:rsidRPr="00A76235" w:rsidRDefault="00CF7ED8" w:rsidP="008D2AB8">
      <w:pPr>
        <w:ind w:right="-110"/>
        <w:rPr>
          <w:b/>
          <w:sz w:val="22"/>
          <w:szCs w:val="22"/>
        </w:rPr>
      </w:pPr>
      <w:r w:rsidRPr="00A76235">
        <w:rPr>
          <w:b/>
          <w:sz w:val="22"/>
          <w:szCs w:val="22"/>
        </w:rPr>
        <w:t>Dział Zamówień Publicznych</w:t>
      </w:r>
      <w:r w:rsidR="008D2AB8" w:rsidRPr="00A76235">
        <w:rPr>
          <w:b/>
          <w:sz w:val="22"/>
          <w:szCs w:val="22"/>
        </w:rPr>
        <w:t xml:space="preserve">  </w:t>
      </w:r>
    </w:p>
    <w:p w14:paraId="72E29AA1" w14:textId="162530E0" w:rsidR="008D2AB8" w:rsidRPr="00A76235" w:rsidRDefault="00CF7ED8" w:rsidP="009C7733">
      <w:pPr>
        <w:ind w:right="-110"/>
        <w:rPr>
          <w:b/>
          <w:sz w:val="22"/>
          <w:szCs w:val="22"/>
        </w:rPr>
      </w:pPr>
      <w:r w:rsidRPr="00A76235">
        <w:rPr>
          <w:b/>
          <w:sz w:val="22"/>
          <w:szCs w:val="22"/>
        </w:rPr>
        <w:t>Al. Mickiewicza</w:t>
      </w:r>
      <w:r w:rsidR="008D2AB8" w:rsidRPr="00A76235">
        <w:rPr>
          <w:b/>
          <w:sz w:val="22"/>
          <w:szCs w:val="22"/>
        </w:rPr>
        <w:t xml:space="preserve"> </w:t>
      </w:r>
      <w:r w:rsidRPr="00A76235">
        <w:rPr>
          <w:b/>
          <w:sz w:val="22"/>
          <w:szCs w:val="22"/>
        </w:rPr>
        <w:t>30</w:t>
      </w:r>
      <w:r w:rsidR="009C7733" w:rsidRPr="00A76235">
        <w:rPr>
          <w:b/>
          <w:sz w:val="22"/>
          <w:szCs w:val="22"/>
        </w:rPr>
        <w:t xml:space="preserve">, </w:t>
      </w:r>
      <w:r w:rsidRPr="00A76235">
        <w:rPr>
          <w:b/>
          <w:sz w:val="22"/>
          <w:szCs w:val="22"/>
        </w:rPr>
        <w:t>30-059</w:t>
      </w:r>
      <w:r w:rsidR="008D2AB8" w:rsidRPr="00A76235">
        <w:rPr>
          <w:b/>
          <w:sz w:val="22"/>
          <w:szCs w:val="22"/>
        </w:rPr>
        <w:t xml:space="preserve"> </w:t>
      </w:r>
      <w:r w:rsidRPr="00A76235">
        <w:rPr>
          <w:b/>
          <w:sz w:val="22"/>
          <w:szCs w:val="22"/>
        </w:rPr>
        <w:t>Kraków</w:t>
      </w:r>
      <w:r w:rsidR="008D2AB8" w:rsidRPr="00A76235">
        <w:rPr>
          <w:b/>
          <w:sz w:val="22"/>
          <w:szCs w:val="22"/>
        </w:rPr>
        <w:t xml:space="preserve">,  </w:t>
      </w:r>
    </w:p>
    <w:p w14:paraId="7A52FB62" w14:textId="77777777" w:rsidR="008D2AB8" w:rsidRPr="00A76235" w:rsidRDefault="008D2AB8" w:rsidP="008D2AB8">
      <w:pPr>
        <w:ind w:firstLine="3969"/>
        <w:rPr>
          <w:b/>
          <w:sz w:val="22"/>
          <w:szCs w:val="22"/>
        </w:rPr>
      </w:pPr>
    </w:p>
    <w:p w14:paraId="5C82EA31" w14:textId="77777777" w:rsidR="008D2AB8" w:rsidRPr="00A7623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76235">
        <w:rPr>
          <w:sz w:val="22"/>
          <w:szCs w:val="22"/>
        </w:rPr>
        <w:t xml:space="preserve">Przystępując do postępowania o udzielenie zamówienia publicznego, którego przedmiotem jest </w:t>
      </w:r>
      <w:r w:rsidR="00CF7ED8" w:rsidRPr="00A76235">
        <w:rPr>
          <w:b/>
          <w:sz w:val="22"/>
          <w:szCs w:val="22"/>
        </w:rPr>
        <w:t>Modernizacja oświetlenia awaryjnego w budynku C-5 i C-6 AGH w Krakowie - KC-zp.272-523/23</w:t>
      </w:r>
      <w:r w:rsidRPr="00A76235">
        <w:rPr>
          <w:b/>
          <w:sz w:val="22"/>
          <w:szCs w:val="22"/>
        </w:rPr>
        <w:t xml:space="preserve">, </w:t>
      </w:r>
      <w:r w:rsidRPr="00A76235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55F42ED" w14:textId="77777777" w:rsidR="008D2AB8" w:rsidRDefault="008D2AB8" w:rsidP="008D2AB8">
      <w:pPr>
        <w:tabs>
          <w:tab w:val="right" w:pos="9000"/>
        </w:tabs>
      </w:pPr>
    </w:p>
    <w:tbl>
      <w:tblPr>
        <w:tblW w:w="9286" w:type="dxa"/>
        <w:tblLook w:val="04A0" w:firstRow="1" w:lastRow="0" w:firstColumn="1" w:lastColumn="0" w:noHBand="0" w:noVBand="1"/>
      </w:tblPr>
      <w:tblGrid>
        <w:gridCol w:w="3385"/>
        <w:gridCol w:w="1514"/>
        <w:gridCol w:w="1485"/>
        <w:gridCol w:w="1512"/>
        <w:gridCol w:w="1390"/>
      </w:tblGrid>
      <w:tr w:rsidR="001222F7" w14:paraId="0F90D578" w14:textId="77777777" w:rsidTr="001222F7"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B278" w14:textId="77777777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14:paraId="48E3AFE0" w14:textId="77777777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EF36C" w14:textId="77777777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1B53A" w14:textId="0730BF88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.......... % tj.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D6847" w14:textId="32F5CCC9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630CE" w14:textId="77777777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</w:tr>
      <w:tr w:rsidR="001222F7" w14:paraId="612DB3A9" w14:textId="77777777" w:rsidTr="001222F7"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46EA9" w14:textId="77777777" w:rsidR="001222F7" w:rsidRDefault="001222F7" w:rsidP="001222F7">
            <w:pPr>
              <w:tabs>
                <w:tab w:val="right" w:pos="900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za część dydaktyczną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14:paraId="508574E3" w14:textId="77777777" w:rsidR="001222F7" w:rsidRDefault="001222F7" w:rsidP="001222F7">
            <w:pPr>
              <w:tabs>
                <w:tab w:val="right" w:pos="9000"/>
              </w:tabs>
              <w:rPr>
                <w:b/>
                <w:color w:val="000000"/>
                <w:sz w:val="20"/>
                <w:szCs w:val="20"/>
              </w:rPr>
            </w:pPr>
          </w:p>
          <w:p w14:paraId="425A0F65" w14:textId="24484A9E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D7561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DA6B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BBFD" w14:textId="0A31722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CA20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1222F7" w14:paraId="2F92C068" w14:textId="77777777" w:rsidTr="001222F7"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D32A0" w14:textId="77777777" w:rsidR="001222F7" w:rsidRDefault="001222F7" w:rsidP="001222F7">
            <w:pPr>
              <w:tabs>
                <w:tab w:val="right" w:pos="900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za część komercyjną</w:t>
            </w:r>
          </w:p>
          <w:p w14:paraId="3E67C8E6" w14:textId="77777777" w:rsidR="001222F7" w:rsidRDefault="001222F7" w:rsidP="001222F7">
            <w:pPr>
              <w:tabs>
                <w:tab w:val="right" w:pos="9000"/>
              </w:tabs>
              <w:rPr>
                <w:b/>
                <w:color w:val="000000"/>
                <w:sz w:val="20"/>
                <w:szCs w:val="20"/>
              </w:rPr>
            </w:pPr>
          </w:p>
          <w:p w14:paraId="3152385B" w14:textId="611AC3B7" w:rsidR="001222F7" w:rsidRDefault="001222F7" w:rsidP="001222F7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8CC5B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028ED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49BF9" w14:textId="41653DD8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5BED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1222F7" w14:paraId="6873A704" w14:textId="77777777" w:rsidTr="001222F7"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71AC" w14:textId="77777777" w:rsidR="001222F7" w:rsidRDefault="001222F7" w:rsidP="001222F7">
            <w:pPr>
              <w:tabs>
                <w:tab w:val="right" w:pos="9000"/>
              </w:tabs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  <w:p w14:paraId="029C8C0D" w14:textId="0D65C2C9" w:rsidR="001222F7" w:rsidRDefault="001222F7" w:rsidP="001222F7">
            <w:pPr>
              <w:tabs>
                <w:tab w:val="right" w:pos="9000"/>
              </w:tabs>
              <w:jc w:val="righ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7280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87C63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67B4C" w14:textId="4788F5DC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DCC9" w14:textId="77777777" w:rsidR="001222F7" w:rsidRDefault="001222F7" w:rsidP="001222F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</w:tbl>
    <w:p w14:paraId="5694BAD2" w14:textId="77777777" w:rsidR="009C7733" w:rsidRPr="007929C5" w:rsidRDefault="009C7733" w:rsidP="009C7733">
      <w:pPr>
        <w:ind w:right="-47"/>
        <w:jc w:val="both"/>
        <w:rPr>
          <w:b/>
          <w:sz w:val="22"/>
          <w:szCs w:val="22"/>
        </w:rPr>
      </w:pPr>
    </w:p>
    <w:p w14:paraId="22CFEFAB" w14:textId="229DA743" w:rsidR="009C7733" w:rsidRDefault="009C7733" w:rsidP="009C7733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4 miesięcy</w:t>
      </w:r>
      <w:r w:rsidRPr="007929C5">
        <w:rPr>
          <w:b/>
          <w:sz w:val="22"/>
          <w:szCs w:val="22"/>
        </w:rPr>
        <w:t xml:space="preserve">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14:paraId="1E2A43BF" w14:textId="77777777" w:rsidR="009C7733" w:rsidRPr="00DD47CF" w:rsidRDefault="009C7733" w:rsidP="009C7733">
      <w:pPr>
        <w:ind w:right="-47"/>
        <w:jc w:val="both"/>
        <w:rPr>
          <w:b/>
          <w:sz w:val="22"/>
          <w:szCs w:val="22"/>
          <w:u w:val="single"/>
        </w:rPr>
      </w:pPr>
    </w:p>
    <w:p w14:paraId="5675BAF2" w14:textId="77777777" w:rsidR="009C7733" w:rsidRPr="00861071" w:rsidRDefault="009C7733" w:rsidP="009C7733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</w:t>
      </w:r>
      <w:r>
        <w:rPr>
          <w:sz w:val="22"/>
          <w:szCs w:val="22"/>
        </w:rPr>
        <w:t>)</w:t>
      </w:r>
    </w:p>
    <w:p w14:paraId="7D91B778" w14:textId="77777777" w:rsidR="009C7733" w:rsidRDefault="009C7733" w:rsidP="009C7733">
      <w:pPr>
        <w:ind w:right="-47"/>
        <w:jc w:val="both"/>
        <w:rPr>
          <w:b/>
          <w:sz w:val="22"/>
          <w:szCs w:val="22"/>
        </w:rPr>
      </w:pPr>
    </w:p>
    <w:p w14:paraId="5A386377" w14:textId="77777777" w:rsidR="009C7733" w:rsidRDefault="009C7733" w:rsidP="009C7733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04CA339" w14:textId="77777777" w:rsidR="009C7733" w:rsidRDefault="009C7733" w:rsidP="009C7733">
      <w:pPr>
        <w:rPr>
          <w:b/>
          <w:sz w:val="22"/>
          <w:szCs w:val="22"/>
          <w:u w:val="single"/>
        </w:rPr>
      </w:pPr>
    </w:p>
    <w:p w14:paraId="571E9720" w14:textId="77777777" w:rsidR="009C7733" w:rsidRDefault="009C7733" w:rsidP="009C7733">
      <w:r>
        <w:rPr>
          <w:b/>
          <w:sz w:val="22"/>
          <w:szCs w:val="22"/>
          <w:u w:val="single"/>
        </w:rPr>
        <w:t>Jednocześnie oświadczamy, że:</w:t>
      </w:r>
    </w:p>
    <w:p w14:paraId="4B988329" w14:textId="77777777" w:rsidR="009C7733" w:rsidRDefault="009C7733" w:rsidP="009C7733">
      <w:pPr>
        <w:numPr>
          <w:ilvl w:val="0"/>
          <w:numId w:val="6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4ECA23F" w14:textId="66AB3B12" w:rsidR="009C7733" w:rsidRDefault="009C7733" w:rsidP="009C773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że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zapoznaliśmy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się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z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postanowieniami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umowy,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określonymi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w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SWZ</w:t>
      </w:r>
      <w:r w:rsidR="00A76235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i</w:t>
      </w:r>
      <w:r w:rsidR="00A76235">
        <w:rPr>
          <w:color w:val="000000"/>
          <w:sz w:val="22"/>
          <w:szCs w:val="22"/>
          <w:lang w:eastAsia="ar-SA"/>
        </w:rPr>
        <w:t> </w:t>
      </w:r>
      <w:r>
        <w:rPr>
          <w:color w:val="000000"/>
          <w:sz w:val="22"/>
          <w:szCs w:val="22"/>
          <w:lang w:eastAsia="ar-SA"/>
        </w:rPr>
        <w:t xml:space="preserve">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7519295E" w14:textId="77777777" w:rsidR="009C7733" w:rsidRDefault="009C7733" w:rsidP="009C773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154FD39" w14:textId="77777777" w:rsidR="009C7733" w:rsidRDefault="009C7733" w:rsidP="009C773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14835A23" w14:textId="77777777" w:rsidR="009C7733" w:rsidRPr="00294508" w:rsidRDefault="009C7733" w:rsidP="009C773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</w:t>
      </w:r>
      <w:r w:rsidRPr="00294508">
        <w:rPr>
          <w:sz w:val="22"/>
          <w:szCs w:val="22"/>
          <w:lang w:eastAsia="ar-SA"/>
        </w:rPr>
        <w:t>oraz wyposażenie będące podstawą do wyliczenia oferowanej przez nas ceny będą posiadały parametry nie gorsze niż wskazane w dokumentacji projektowej oraz w zestawieniu wybranych urządzeń i materiałów.</w:t>
      </w:r>
    </w:p>
    <w:p w14:paraId="0E25AFCF" w14:textId="77777777" w:rsidR="009C7733" w:rsidRPr="00294508" w:rsidRDefault="009C7733" w:rsidP="009C773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 w:rsidRPr="00294508"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294508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294508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294508">
        <w:rPr>
          <w:bCs/>
          <w:iCs/>
          <w:sz w:val="22"/>
          <w:szCs w:val="22"/>
        </w:rPr>
        <w:t>zgodnie z zapisami SWZ.</w:t>
      </w:r>
    </w:p>
    <w:p w14:paraId="56D6496D" w14:textId="77777777" w:rsidR="009C7733" w:rsidRPr="00294508" w:rsidRDefault="009C7733" w:rsidP="009C7733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</w:pPr>
      <w:r w:rsidRPr="00294508">
        <w:rPr>
          <w:bCs/>
          <w:iCs/>
          <w:sz w:val="22"/>
          <w:szCs w:val="22"/>
          <w:lang w:eastAsia="ar-SA"/>
        </w:rPr>
        <w:t xml:space="preserve">W przypadku </w:t>
      </w:r>
      <w:r w:rsidRPr="00294508">
        <w:rPr>
          <w:bCs/>
          <w:iCs/>
          <w:sz w:val="22"/>
          <w:szCs w:val="22"/>
          <w:lang w:val="x-none" w:eastAsia="ar-SA"/>
        </w:rPr>
        <w:t>zastosowani</w:t>
      </w:r>
      <w:r w:rsidRPr="00294508">
        <w:rPr>
          <w:bCs/>
          <w:iCs/>
          <w:sz w:val="22"/>
          <w:szCs w:val="22"/>
          <w:lang w:eastAsia="ar-SA"/>
        </w:rPr>
        <w:t>a</w:t>
      </w:r>
      <w:r w:rsidRPr="00294508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294508">
        <w:rPr>
          <w:bCs/>
          <w:iCs/>
          <w:sz w:val="22"/>
          <w:szCs w:val="22"/>
          <w:lang w:eastAsia="ar-SA"/>
        </w:rPr>
        <w:t>oświadczamy</w:t>
      </w:r>
      <w:r w:rsidRPr="00294508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5CBC165" w14:textId="77777777" w:rsidR="009C7733" w:rsidRDefault="009C7733" w:rsidP="009C7733">
      <w:pPr>
        <w:tabs>
          <w:tab w:val="left" w:pos="1440"/>
        </w:tabs>
        <w:ind w:left="357"/>
        <w:jc w:val="both"/>
      </w:pPr>
      <w:r w:rsidRPr="00294508">
        <w:rPr>
          <w:bCs/>
          <w:iCs/>
          <w:sz w:val="22"/>
          <w:szCs w:val="22"/>
        </w:rPr>
        <w:t>a.</w:t>
      </w:r>
      <w:r w:rsidRPr="00294508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</w:t>
      </w:r>
      <w:r>
        <w:rPr>
          <w:bCs/>
          <w:iCs/>
          <w:sz w:val="22"/>
          <w:szCs w:val="22"/>
          <w:lang w:val="x-none"/>
        </w:rPr>
        <w:t>,</w:t>
      </w:r>
    </w:p>
    <w:p w14:paraId="24C747FD" w14:textId="77777777" w:rsidR="009C7733" w:rsidRDefault="009C7733" w:rsidP="009C773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C2177F9" w14:textId="77777777" w:rsidR="009C7733" w:rsidRDefault="009C7733" w:rsidP="009C773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7B0454BC" w14:textId="77777777" w:rsidR="009C7733" w:rsidRDefault="009C7733" w:rsidP="009C773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033A2DC" w14:textId="77777777" w:rsidR="009C7733" w:rsidRDefault="009C7733" w:rsidP="009C7733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07FBC7CA" w14:textId="77777777" w:rsidR="009C7733" w:rsidRDefault="009C7733" w:rsidP="009C773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2C3938" w14:textId="77777777" w:rsidR="009C7733" w:rsidRDefault="009C7733" w:rsidP="009C773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9BF2F4" w14:textId="77777777" w:rsidR="009C7733" w:rsidRDefault="009C7733" w:rsidP="009C7733">
      <w:pPr>
        <w:pStyle w:val="NormalnyWeb"/>
        <w:ind w:left="142" w:hanging="142"/>
        <w:jc w:val="both"/>
      </w:pPr>
    </w:p>
    <w:p w14:paraId="11C48423" w14:textId="77777777" w:rsidR="009C7733" w:rsidRPr="00FE342A" w:rsidRDefault="009C7733" w:rsidP="009C7733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B0DF22E" w14:textId="77777777" w:rsidR="009C7733" w:rsidRDefault="009C7733" w:rsidP="009C7733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C7733" w14:paraId="647DDD79" w14:textId="77777777" w:rsidTr="007464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110A2C8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641A4DB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5E22FF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18EBF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C7733" w14:paraId="2670760A" w14:textId="77777777" w:rsidTr="007464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A64B9D" w14:textId="77777777" w:rsidR="009C7733" w:rsidRDefault="009C7733" w:rsidP="0074648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AFAC03" w14:textId="77777777" w:rsidR="009C7733" w:rsidRDefault="009C7733" w:rsidP="007464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6D118" w14:textId="77777777" w:rsidR="009C7733" w:rsidRDefault="009C7733" w:rsidP="007464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36D1BE6" w14:textId="77777777" w:rsidR="009C7733" w:rsidRPr="005978B9" w:rsidRDefault="009C7733" w:rsidP="009C7733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7733" w14:paraId="1A3AAFB2" w14:textId="77777777" w:rsidTr="007464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D41E38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398381E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D8E59" w14:textId="77777777" w:rsidR="009C7733" w:rsidRDefault="009C7733" w:rsidP="0074648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C7733" w14:paraId="670F69EB" w14:textId="77777777" w:rsidTr="007464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72FE74" w14:textId="77777777" w:rsidR="009C7733" w:rsidRDefault="009C7733" w:rsidP="0074648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988A39" w14:textId="77777777" w:rsidR="009C7733" w:rsidRDefault="009C7733" w:rsidP="007464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B7DA1" w14:textId="77777777" w:rsidR="009C7733" w:rsidRDefault="009C7733" w:rsidP="007464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C7733" w14:paraId="30A53AC0" w14:textId="77777777" w:rsidTr="007464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5F53CE" w14:textId="77777777" w:rsidR="009C7733" w:rsidRDefault="009C7733" w:rsidP="0074648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1EF435" w14:textId="77777777" w:rsidR="009C7733" w:rsidRDefault="009C7733" w:rsidP="007464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B5E15" w14:textId="77777777" w:rsidR="009C7733" w:rsidRDefault="009C7733" w:rsidP="007464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DCB9989" w14:textId="77777777" w:rsidR="009C7733" w:rsidRDefault="009C7733" w:rsidP="009C7733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16CE090B" w14:textId="77777777" w:rsidR="009C7733" w:rsidRDefault="009C7733" w:rsidP="009C7733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93DB087" w14:textId="77777777" w:rsidR="009C7733" w:rsidRDefault="009C7733" w:rsidP="009C773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EAA1A76" w14:textId="77777777" w:rsidR="009C7733" w:rsidRDefault="009C7733" w:rsidP="009C773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EC5FE9A" w14:textId="77777777" w:rsidR="009C7733" w:rsidRDefault="009C7733" w:rsidP="009C77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C53CB4" w14:textId="77777777" w:rsidR="009C7733" w:rsidRDefault="009C7733" w:rsidP="009C7733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5B68873" w14:textId="77777777" w:rsidR="009C7733" w:rsidRDefault="009C7733" w:rsidP="009C7733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69D936B" w14:textId="77777777" w:rsidR="009C7733" w:rsidRDefault="009C7733" w:rsidP="009C7733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162D6297" w14:textId="77777777" w:rsidR="009C7733" w:rsidRDefault="009C7733" w:rsidP="009C7733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62BF1ED" w14:textId="77777777" w:rsidR="009C7733" w:rsidRDefault="009C7733" w:rsidP="009C7733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ECFE58" w14:textId="77777777" w:rsidR="009C7733" w:rsidRDefault="009C7733" w:rsidP="009C7733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4E6495E" w14:textId="77777777" w:rsidR="009C7733" w:rsidRPr="00423B06" w:rsidRDefault="009C7733" w:rsidP="009C773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19954FF" w14:textId="77777777" w:rsidR="009C7733" w:rsidRPr="00EC66A0" w:rsidRDefault="009C7733" w:rsidP="009C773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25E76CD" w14:textId="77777777" w:rsidR="009C7733" w:rsidRPr="007A6AD9" w:rsidRDefault="009C7733" w:rsidP="009C7733"/>
    <w:p w14:paraId="5D009134" w14:textId="77777777" w:rsidR="009C7733" w:rsidRPr="00C90F45" w:rsidRDefault="009C7733" w:rsidP="009C7733"/>
    <w:p w14:paraId="79CF65F5" w14:textId="77777777" w:rsidR="009C7733" w:rsidRPr="001E0EF7" w:rsidRDefault="009C7733" w:rsidP="009C7733"/>
    <w:p w14:paraId="38C66CD4" w14:textId="77777777" w:rsidR="00FE545C" w:rsidRDefault="00FE545C" w:rsidP="009C7733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601C6" w14:textId="77777777" w:rsidR="003D7CB2" w:rsidRDefault="003D7CB2">
      <w:r>
        <w:separator/>
      </w:r>
    </w:p>
  </w:endnote>
  <w:endnote w:type="continuationSeparator" w:id="0">
    <w:p w14:paraId="4BD77246" w14:textId="77777777" w:rsidR="003D7CB2" w:rsidRDefault="003D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BEAED" w14:textId="77777777" w:rsidR="00CF7ED8" w:rsidRDefault="00CF7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43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A46D" w14:textId="77777777" w:rsidR="00CF7ED8" w:rsidRDefault="00CF7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EEF35" w14:textId="77777777" w:rsidR="003D7CB2" w:rsidRDefault="003D7CB2">
      <w:r>
        <w:separator/>
      </w:r>
    </w:p>
  </w:footnote>
  <w:footnote w:type="continuationSeparator" w:id="0">
    <w:p w14:paraId="29CA839B" w14:textId="77777777" w:rsidR="003D7CB2" w:rsidRDefault="003D7CB2">
      <w:r>
        <w:continuationSeparator/>
      </w:r>
    </w:p>
  </w:footnote>
  <w:footnote w:id="1">
    <w:p w14:paraId="248761B0" w14:textId="77777777" w:rsidR="009C7733" w:rsidRDefault="009C7733" w:rsidP="009C773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8BB762D" w14:textId="77777777" w:rsidR="009C7733" w:rsidRDefault="009C7733" w:rsidP="009C773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E0FD4" w14:textId="77777777" w:rsidR="00CF7ED8" w:rsidRDefault="00CF7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07A22" w14:textId="16E4F115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3E419" w14:textId="77777777" w:rsidR="00CF7ED8" w:rsidRDefault="00CF7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46639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14106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207828">
    <w:abstractNumId w:val="3"/>
  </w:num>
  <w:num w:numId="4" w16cid:durableId="1146821669">
    <w:abstractNumId w:val="6"/>
  </w:num>
  <w:num w:numId="5" w16cid:durableId="996953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387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77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39503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CB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22F7"/>
    <w:rsid w:val="001801DD"/>
    <w:rsid w:val="001D4612"/>
    <w:rsid w:val="00207E98"/>
    <w:rsid w:val="002723B0"/>
    <w:rsid w:val="00315A4A"/>
    <w:rsid w:val="003D7CB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7733"/>
    <w:rsid w:val="00A0022B"/>
    <w:rsid w:val="00A346FE"/>
    <w:rsid w:val="00A47B4D"/>
    <w:rsid w:val="00A76235"/>
    <w:rsid w:val="00A83018"/>
    <w:rsid w:val="00B774DC"/>
    <w:rsid w:val="00C969A6"/>
    <w:rsid w:val="00CA7D36"/>
    <w:rsid w:val="00CF7ED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B9D1B"/>
  <w15:chartTrackingRefBased/>
  <w15:docId w15:val="{CD4FAF06-16E3-4C5D-8840-3D7868FC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C7733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694</Words>
  <Characters>5180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2023-09-08T08:39:00Z</dcterms:created>
  <dcterms:modified xsi:type="dcterms:W3CDTF">2023-09-12T08:59:00Z</dcterms:modified>
</cp:coreProperties>
</file>