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187E6" w14:textId="5BE2A78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26BA5A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6BFF3C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F804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1E0726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A9094B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7A6AB3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0025E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45FBBC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5871E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BBC25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BE9215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9B0722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1961153" w14:textId="3C760FC9" w:rsidR="00E30D40" w:rsidRPr="00DB11AC" w:rsidRDefault="00E30D40" w:rsidP="008D2AB8">
      <w:pPr>
        <w:ind w:right="-110"/>
        <w:rPr>
          <w:b/>
          <w:sz w:val="22"/>
          <w:szCs w:val="22"/>
        </w:rPr>
      </w:pPr>
      <w:r w:rsidRPr="00DB11AC">
        <w:rPr>
          <w:b/>
          <w:sz w:val="22"/>
          <w:szCs w:val="22"/>
        </w:rPr>
        <w:t xml:space="preserve">Akademia Górniczo </w:t>
      </w:r>
      <w:r w:rsidR="005740EA" w:rsidRPr="00DB11AC">
        <w:rPr>
          <w:b/>
          <w:sz w:val="22"/>
          <w:szCs w:val="22"/>
        </w:rPr>
        <w:t>–</w:t>
      </w:r>
      <w:r w:rsidRPr="00DB11AC">
        <w:rPr>
          <w:b/>
          <w:sz w:val="22"/>
          <w:szCs w:val="22"/>
        </w:rPr>
        <w:t xml:space="preserve"> Hutnicza</w:t>
      </w:r>
      <w:r w:rsidR="005740EA" w:rsidRPr="00DB11AC">
        <w:rPr>
          <w:b/>
          <w:sz w:val="22"/>
          <w:szCs w:val="22"/>
        </w:rPr>
        <w:t xml:space="preserve"> </w:t>
      </w:r>
      <w:r w:rsidRPr="00DB11AC">
        <w:rPr>
          <w:b/>
          <w:sz w:val="22"/>
          <w:szCs w:val="22"/>
        </w:rPr>
        <w:t>im. Stanisława Staszica w Krakowie</w:t>
      </w:r>
    </w:p>
    <w:p w14:paraId="5523835B" w14:textId="77777777" w:rsidR="008D2AB8" w:rsidRPr="00DB11AC" w:rsidRDefault="00E30D40" w:rsidP="008D2AB8">
      <w:pPr>
        <w:ind w:right="-110"/>
        <w:rPr>
          <w:b/>
          <w:sz w:val="22"/>
          <w:szCs w:val="22"/>
        </w:rPr>
      </w:pPr>
      <w:r w:rsidRPr="00DB11AC">
        <w:rPr>
          <w:b/>
          <w:sz w:val="22"/>
          <w:szCs w:val="22"/>
        </w:rPr>
        <w:t>Dział Zamówień Publicznych</w:t>
      </w:r>
      <w:r w:rsidR="008D2AB8" w:rsidRPr="00DB11AC">
        <w:rPr>
          <w:b/>
          <w:sz w:val="22"/>
          <w:szCs w:val="22"/>
        </w:rPr>
        <w:t xml:space="preserve">  </w:t>
      </w:r>
    </w:p>
    <w:p w14:paraId="2E6AC044" w14:textId="5DB0A7FF" w:rsidR="008D2AB8" w:rsidRPr="00DB11AC" w:rsidRDefault="00E30D40" w:rsidP="005740EA">
      <w:pPr>
        <w:ind w:right="-110"/>
        <w:rPr>
          <w:b/>
          <w:sz w:val="22"/>
          <w:szCs w:val="22"/>
        </w:rPr>
      </w:pPr>
      <w:r w:rsidRPr="00DB11AC">
        <w:rPr>
          <w:b/>
          <w:sz w:val="22"/>
          <w:szCs w:val="22"/>
        </w:rPr>
        <w:t>Al. Mickiewicza</w:t>
      </w:r>
      <w:r w:rsidR="008D2AB8" w:rsidRPr="00DB11AC">
        <w:rPr>
          <w:b/>
          <w:sz w:val="22"/>
          <w:szCs w:val="22"/>
        </w:rPr>
        <w:t xml:space="preserve"> </w:t>
      </w:r>
      <w:r w:rsidRPr="00DB11AC">
        <w:rPr>
          <w:b/>
          <w:sz w:val="22"/>
          <w:szCs w:val="22"/>
        </w:rPr>
        <w:t>30</w:t>
      </w:r>
      <w:r w:rsidR="005740EA" w:rsidRPr="00DB11AC">
        <w:rPr>
          <w:b/>
          <w:sz w:val="22"/>
          <w:szCs w:val="22"/>
        </w:rPr>
        <w:t xml:space="preserve">, </w:t>
      </w:r>
      <w:r w:rsidRPr="00DB11AC">
        <w:rPr>
          <w:b/>
          <w:sz w:val="22"/>
          <w:szCs w:val="22"/>
        </w:rPr>
        <w:t>30-059</w:t>
      </w:r>
      <w:r w:rsidR="008D2AB8" w:rsidRPr="00DB11AC">
        <w:rPr>
          <w:b/>
          <w:sz w:val="22"/>
          <w:szCs w:val="22"/>
        </w:rPr>
        <w:t xml:space="preserve"> </w:t>
      </w:r>
      <w:r w:rsidRPr="00DB11AC">
        <w:rPr>
          <w:b/>
          <w:sz w:val="22"/>
          <w:szCs w:val="22"/>
        </w:rPr>
        <w:t>Kraków</w:t>
      </w:r>
      <w:r w:rsidR="008D2AB8" w:rsidRPr="00DB11AC">
        <w:rPr>
          <w:b/>
          <w:sz w:val="22"/>
          <w:szCs w:val="22"/>
        </w:rPr>
        <w:t xml:space="preserve">,  </w:t>
      </w:r>
    </w:p>
    <w:p w14:paraId="505EB004" w14:textId="77777777" w:rsidR="008D2AB8" w:rsidRPr="00DB11AC" w:rsidRDefault="008D2AB8" w:rsidP="008D2AB8">
      <w:pPr>
        <w:ind w:firstLine="3969"/>
        <w:rPr>
          <w:b/>
          <w:sz w:val="22"/>
          <w:szCs w:val="22"/>
        </w:rPr>
      </w:pPr>
    </w:p>
    <w:p w14:paraId="5B9375F3" w14:textId="62AB961C" w:rsidR="008D2AB8" w:rsidRPr="00DB11A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B11AC">
        <w:rPr>
          <w:sz w:val="22"/>
          <w:szCs w:val="22"/>
        </w:rPr>
        <w:t xml:space="preserve">Przystępując do postępowania o udzielenie zamówienia publicznego, którego przedmiotem jest </w:t>
      </w:r>
      <w:r w:rsidR="00E30D40" w:rsidRPr="00DB11AC">
        <w:rPr>
          <w:b/>
          <w:sz w:val="22"/>
          <w:szCs w:val="22"/>
        </w:rPr>
        <w:t>remont instalacji oświetlenia zewn</w:t>
      </w:r>
      <w:r w:rsidR="005E68E6" w:rsidRPr="00DB11AC">
        <w:rPr>
          <w:b/>
          <w:sz w:val="22"/>
          <w:szCs w:val="22"/>
        </w:rPr>
        <w:t>ę</w:t>
      </w:r>
      <w:r w:rsidR="00E30D40" w:rsidRPr="00DB11AC">
        <w:rPr>
          <w:b/>
          <w:sz w:val="22"/>
          <w:szCs w:val="22"/>
        </w:rPr>
        <w:t>trznego na terenie Miasteczka Studenckiego AGH - KC-zp.272-217/23</w:t>
      </w:r>
      <w:r w:rsidRPr="00DB11AC">
        <w:rPr>
          <w:b/>
          <w:sz w:val="22"/>
          <w:szCs w:val="22"/>
        </w:rPr>
        <w:t xml:space="preserve">, </w:t>
      </w:r>
      <w:r w:rsidRPr="00DB11AC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4320C5B7" w14:textId="77777777" w:rsidR="008D2AB8" w:rsidRDefault="008D2AB8" w:rsidP="008D2AB8">
      <w:pPr>
        <w:tabs>
          <w:tab w:val="right" w:pos="9000"/>
        </w:tabs>
      </w:pPr>
    </w:p>
    <w:p w14:paraId="777FF6FD" w14:textId="77777777" w:rsidR="005B6445" w:rsidRPr="007929C5" w:rsidRDefault="005B6445" w:rsidP="005B6445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14:paraId="03333DDA" w14:textId="77777777" w:rsidR="005B6445" w:rsidRPr="007929C5" w:rsidRDefault="005B6445" w:rsidP="005B6445">
      <w:pPr>
        <w:ind w:right="-47"/>
        <w:jc w:val="both"/>
        <w:rPr>
          <w:b/>
          <w:sz w:val="22"/>
          <w:szCs w:val="22"/>
        </w:rPr>
      </w:pPr>
    </w:p>
    <w:p w14:paraId="5FD88413" w14:textId="77777777" w:rsidR="005B6445" w:rsidRPr="007929C5" w:rsidRDefault="005B6445" w:rsidP="005B6445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04FA95F" w14:textId="77777777" w:rsidR="005B6445" w:rsidRDefault="005B6445" w:rsidP="005B6445">
      <w:pPr>
        <w:ind w:right="-47"/>
        <w:jc w:val="both"/>
        <w:rPr>
          <w:b/>
          <w:sz w:val="22"/>
          <w:szCs w:val="22"/>
        </w:rPr>
      </w:pPr>
    </w:p>
    <w:p w14:paraId="5B214B2C" w14:textId="77777777" w:rsidR="005B6445" w:rsidRPr="007929C5" w:rsidRDefault="005B6445" w:rsidP="005B6445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14:paraId="274DB087" w14:textId="77777777" w:rsidR="005B6445" w:rsidRPr="007929C5" w:rsidRDefault="005B6445" w:rsidP="005B6445">
      <w:pPr>
        <w:ind w:right="-47"/>
        <w:jc w:val="both"/>
        <w:rPr>
          <w:b/>
          <w:sz w:val="22"/>
          <w:szCs w:val="22"/>
        </w:rPr>
      </w:pPr>
    </w:p>
    <w:p w14:paraId="6A79E0D7" w14:textId="27C680D0" w:rsidR="005B6445" w:rsidRDefault="005B6445" w:rsidP="005B6445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45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 umowy</w:t>
      </w:r>
    </w:p>
    <w:p w14:paraId="60B381FA" w14:textId="77777777" w:rsidR="005B6445" w:rsidRPr="00DD47CF" w:rsidRDefault="005B6445" w:rsidP="005B6445">
      <w:pPr>
        <w:ind w:right="-47"/>
        <w:jc w:val="both"/>
        <w:rPr>
          <w:b/>
          <w:sz w:val="22"/>
          <w:szCs w:val="22"/>
          <w:u w:val="single"/>
        </w:rPr>
      </w:pPr>
    </w:p>
    <w:p w14:paraId="618E46E9" w14:textId="77777777" w:rsidR="005B6445" w:rsidRPr="00861071" w:rsidRDefault="005B6445" w:rsidP="005B6445">
      <w:pPr>
        <w:ind w:right="-47"/>
        <w:jc w:val="both"/>
        <w:rPr>
          <w:b/>
          <w:sz w:val="22"/>
          <w:szCs w:val="22"/>
          <w:u w:val="single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</w:t>
      </w:r>
      <w:r>
        <w:rPr>
          <w:sz w:val="22"/>
          <w:szCs w:val="22"/>
        </w:rPr>
        <w:t>)</w:t>
      </w:r>
    </w:p>
    <w:p w14:paraId="2A43327C" w14:textId="2BF7715E" w:rsidR="005B6445" w:rsidRDefault="004359EE" w:rsidP="005B6445">
      <w:pPr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Brak wypełnienia skutkować będzie uznaniem przez Zamawiającego minimalnego okresu udzielonej gwarancji</w:t>
      </w:r>
    </w:p>
    <w:p w14:paraId="0A838581" w14:textId="77777777" w:rsidR="004359EE" w:rsidRDefault="004359EE" w:rsidP="005B6445">
      <w:pPr>
        <w:ind w:right="-47"/>
        <w:jc w:val="both"/>
        <w:rPr>
          <w:b/>
          <w:sz w:val="22"/>
          <w:szCs w:val="22"/>
        </w:rPr>
      </w:pPr>
    </w:p>
    <w:p w14:paraId="6EF490B7" w14:textId="77777777" w:rsidR="005B6445" w:rsidRDefault="005B6445" w:rsidP="005B6445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3760BC3C" w14:textId="77777777" w:rsidR="005B6445" w:rsidRDefault="005B6445" w:rsidP="005B6445">
      <w:pPr>
        <w:rPr>
          <w:b/>
          <w:sz w:val="22"/>
          <w:szCs w:val="22"/>
          <w:u w:val="single"/>
        </w:rPr>
      </w:pPr>
    </w:p>
    <w:p w14:paraId="4453E44C" w14:textId="77777777" w:rsidR="005B6445" w:rsidRDefault="005B6445" w:rsidP="005B6445">
      <w:r>
        <w:rPr>
          <w:b/>
          <w:sz w:val="22"/>
          <w:szCs w:val="22"/>
          <w:u w:val="single"/>
        </w:rPr>
        <w:t>Jednocześnie oświadczamy, że:</w:t>
      </w:r>
    </w:p>
    <w:p w14:paraId="616A1797" w14:textId="77777777" w:rsidR="005B6445" w:rsidRDefault="005B6445" w:rsidP="005B6445">
      <w:pPr>
        <w:numPr>
          <w:ilvl w:val="0"/>
          <w:numId w:val="6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E17EFD8" w14:textId="11B10BEA" w:rsidR="005B6445" w:rsidRDefault="005B6445" w:rsidP="005B6445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 w:rsidR="00DB11AC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37591234" w14:textId="77777777" w:rsidR="005B6445" w:rsidRDefault="005B6445" w:rsidP="005B6445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F1C1B78" w14:textId="77777777" w:rsidR="005B6445" w:rsidRDefault="005B6445" w:rsidP="005B6445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14:paraId="2456CED8" w14:textId="77777777" w:rsidR="005B6445" w:rsidRDefault="005B6445" w:rsidP="005B6445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3149FEE0" w14:textId="77777777" w:rsidR="005B6445" w:rsidRDefault="005B6445" w:rsidP="005B6445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7EC39902" w14:textId="77777777" w:rsidR="005B6445" w:rsidRDefault="005B6445" w:rsidP="005B6445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0D1E66D" w14:textId="77777777" w:rsidR="005B6445" w:rsidRDefault="005B6445" w:rsidP="005B644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7F81B172" w14:textId="77777777" w:rsidR="005B6445" w:rsidRDefault="005B6445" w:rsidP="005B644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2D81580E" w14:textId="77777777" w:rsidR="005B6445" w:rsidRDefault="005B6445" w:rsidP="005B6445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561BCB74" w14:textId="77777777" w:rsidR="005B6445" w:rsidRDefault="005B6445" w:rsidP="005B6445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03590E17" w14:textId="77777777" w:rsidR="005B6445" w:rsidRDefault="005B6445" w:rsidP="005B6445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0A7E3FE2" w14:textId="77777777" w:rsidR="005B6445" w:rsidRDefault="005B6445" w:rsidP="005B6445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656512" w14:textId="77777777" w:rsidR="005B6445" w:rsidRDefault="005B6445" w:rsidP="005B6445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E31E35" w14:textId="77777777" w:rsidR="005B6445" w:rsidRDefault="005B6445" w:rsidP="005B6445">
      <w:pPr>
        <w:pStyle w:val="NormalnyWeb"/>
        <w:ind w:left="142" w:hanging="142"/>
        <w:jc w:val="both"/>
      </w:pPr>
    </w:p>
    <w:p w14:paraId="280AB9B6" w14:textId="77777777" w:rsidR="005B6445" w:rsidRDefault="005B6445" w:rsidP="005B6445">
      <w:pPr>
        <w:numPr>
          <w:ilvl w:val="0"/>
          <w:numId w:val="9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E834885" w14:textId="77777777" w:rsidR="005B6445" w:rsidRDefault="005B6445" w:rsidP="005B6445">
      <w:pPr>
        <w:numPr>
          <w:ilvl w:val="0"/>
          <w:numId w:val="9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5B6445" w14:paraId="308C255A" w14:textId="77777777" w:rsidTr="005B64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D81E225" w14:textId="77777777" w:rsidR="005B6445" w:rsidRDefault="005B644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CD7864" w14:textId="77777777" w:rsidR="005B6445" w:rsidRDefault="005B644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7904ABB" w14:textId="77777777" w:rsidR="005B6445" w:rsidRDefault="005B6445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F9677" w14:textId="77777777" w:rsidR="005B6445" w:rsidRDefault="005B6445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5B6445" w14:paraId="5970B163" w14:textId="77777777" w:rsidTr="005B64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B81CA89" w14:textId="77777777" w:rsidR="005B6445" w:rsidRDefault="005B644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439F46" w14:textId="77777777" w:rsidR="005B6445" w:rsidRDefault="005B644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1E810" w14:textId="77777777" w:rsidR="005B6445" w:rsidRDefault="005B644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351FB4E" w14:textId="77777777" w:rsidR="005B6445" w:rsidRDefault="005B6445" w:rsidP="005B6445">
      <w:pPr>
        <w:numPr>
          <w:ilvl w:val="0"/>
          <w:numId w:val="9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5B6445" w14:paraId="6F29C17F" w14:textId="77777777" w:rsidTr="005B64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22BF19" w14:textId="77777777" w:rsidR="005B6445" w:rsidRDefault="005B644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F09DACD" w14:textId="77777777" w:rsidR="005B6445" w:rsidRDefault="005B644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BD791" w14:textId="77777777" w:rsidR="005B6445" w:rsidRDefault="005B644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5B6445" w14:paraId="4CD171CE" w14:textId="77777777" w:rsidTr="005B64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FF10D97" w14:textId="77777777" w:rsidR="005B6445" w:rsidRDefault="005B644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DA3156C" w14:textId="77777777" w:rsidR="005B6445" w:rsidRDefault="005B644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9B996" w14:textId="77777777" w:rsidR="005B6445" w:rsidRDefault="005B644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5B6445" w14:paraId="517E763A" w14:textId="77777777" w:rsidTr="005B644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A07BC29" w14:textId="77777777" w:rsidR="005B6445" w:rsidRDefault="005B644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CA3FF2" w14:textId="77777777" w:rsidR="005B6445" w:rsidRDefault="005B644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3F298" w14:textId="77777777" w:rsidR="005B6445" w:rsidRDefault="005B644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B8A7412" w14:textId="77777777" w:rsidR="005B6445" w:rsidRDefault="005B6445" w:rsidP="005B6445">
      <w:pPr>
        <w:numPr>
          <w:ilvl w:val="0"/>
          <w:numId w:val="9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0993D10D" w14:textId="77777777" w:rsidR="005B6445" w:rsidRDefault="005B6445" w:rsidP="005B6445">
      <w:pPr>
        <w:pStyle w:val="Nagwek1"/>
        <w:numPr>
          <w:ilvl w:val="0"/>
          <w:numId w:val="5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6C7929A" w14:textId="77777777" w:rsidR="005B6445" w:rsidRDefault="005B6445" w:rsidP="005B6445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314FDE3C" w14:textId="77777777" w:rsidR="005B6445" w:rsidRDefault="005B6445" w:rsidP="005B6445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00D77CA" w14:textId="77777777" w:rsidR="005B6445" w:rsidRDefault="005B6445" w:rsidP="005B644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FB971F8" w14:textId="77777777" w:rsidR="005B6445" w:rsidRDefault="005B6445" w:rsidP="005B6445">
      <w:pPr>
        <w:numPr>
          <w:ilvl w:val="0"/>
          <w:numId w:val="9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8564563" w14:textId="77777777" w:rsidR="005B6445" w:rsidRDefault="005B6445" w:rsidP="005B6445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0B0980A" w14:textId="77777777" w:rsidR="005B6445" w:rsidRDefault="005B6445" w:rsidP="005B6445">
      <w:pPr>
        <w:numPr>
          <w:ilvl w:val="0"/>
          <w:numId w:val="9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41C5B6DC" w14:textId="77777777" w:rsidR="005B6445" w:rsidRDefault="005B6445" w:rsidP="005B6445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905003E" w14:textId="77777777" w:rsidR="005B6445" w:rsidRDefault="005B6445" w:rsidP="005B6445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E74110" w14:textId="77777777" w:rsidR="005B6445" w:rsidRDefault="005B6445" w:rsidP="005B6445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55B7C3ED" w14:textId="77777777" w:rsidR="005B6445" w:rsidRDefault="005B6445" w:rsidP="005B644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5E42F05" w14:textId="77777777" w:rsidR="005B6445" w:rsidRDefault="005B6445" w:rsidP="005B644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DEC9714" w14:textId="77777777" w:rsidR="005B6445" w:rsidRDefault="005B6445" w:rsidP="005B6445">
      <w:pPr>
        <w:rPr>
          <w:lang w:eastAsia="zh-CN"/>
        </w:rPr>
      </w:pPr>
    </w:p>
    <w:p w14:paraId="186C9FF4" w14:textId="77777777" w:rsidR="005B6445" w:rsidRDefault="005B6445" w:rsidP="005B6445"/>
    <w:p w14:paraId="3B1C2980" w14:textId="77777777" w:rsidR="00FE545C" w:rsidRDefault="00FE545C" w:rsidP="005B6445">
      <w:pPr>
        <w:rPr>
          <w:sz w:val="20"/>
          <w:szCs w:val="20"/>
        </w:rPr>
      </w:pP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A1529" w14:textId="77777777" w:rsidR="008C1753" w:rsidRDefault="008C1753">
      <w:r>
        <w:separator/>
      </w:r>
    </w:p>
  </w:endnote>
  <w:endnote w:type="continuationSeparator" w:id="0">
    <w:p w14:paraId="02FF3526" w14:textId="77777777" w:rsidR="008C1753" w:rsidRDefault="008C1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3CA9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0E4B3" w14:textId="77777777" w:rsidR="008C1753" w:rsidRDefault="008C1753">
      <w:r>
        <w:separator/>
      </w:r>
    </w:p>
  </w:footnote>
  <w:footnote w:type="continuationSeparator" w:id="0">
    <w:p w14:paraId="6BA70CB2" w14:textId="77777777" w:rsidR="008C1753" w:rsidRDefault="008C1753">
      <w:r>
        <w:continuationSeparator/>
      </w:r>
    </w:p>
  </w:footnote>
  <w:footnote w:id="1">
    <w:p w14:paraId="1A410446" w14:textId="77777777" w:rsidR="005B6445" w:rsidRDefault="005B6445" w:rsidP="005B644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B4DA07C" w14:textId="77777777" w:rsidR="005B6445" w:rsidRDefault="005B6445" w:rsidP="005B644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86221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10482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9752060">
    <w:abstractNumId w:val="3"/>
  </w:num>
  <w:num w:numId="4" w16cid:durableId="1999070836">
    <w:abstractNumId w:val="6"/>
  </w:num>
  <w:num w:numId="5" w16cid:durableId="996953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3878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776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6733794">
    <w:abstractNumId w:val="4"/>
  </w:num>
  <w:num w:numId="9" w16cid:durableId="1123620684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175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359EE"/>
    <w:rsid w:val="004B7300"/>
    <w:rsid w:val="004C6753"/>
    <w:rsid w:val="005740EA"/>
    <w:rsid w:val="00595C87"/>
    <w:rsid w:val="005B6445"/>
    <w:rsid w:val="005D2C65"/>
    <w:rsid w:val="005E68E6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1753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11AC"/>
    <w:rsid w:val="00DC1500"/>
    <w:rsid w:val="00E30D4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98A64C"/>
  <w15:chartTrackingRefBased/>
  <w15:docId w15:val="{2FFCD045-2C35-4777-B612-BFDF9F2C6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5B6445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82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699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2023-04-24T10:44:00Z</cp:lastPrinted>
  <dcterms:created xsi:type="dcterms:W3CDTF">2023-04-24T10:44:00Z</dcterms:created>
  <dcterms:modified xsi:type="dcterms:W3CDTF">2023-04-24T10:44:00Z</dcterms:modified>
</cp:coreProperties>
</file>