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961D2" w14:textId="0133025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9C186E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061019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485F39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1DFA30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B7D369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DA4989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E7EF99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38396DF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0E3D913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AF828E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D45AB1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4C1595E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88E0D9F" w14:textId="77777777" w:rsidR="003C208D" w:rsidRPr="00D45236" w:rsidRDefault="003C208D" w:rsidP="008D2AB8">
      <w:pPr>
        <w:ind w:right="-110"/>
        <w:rPr>
          <w:b/>
          <w:sz w:val="22"/>
          <w:szCs w:val="22"/>
        </w:rPr>
      </w:pPr>
      <w:r w:rsidRPr="00D45236">
        <w:rPr>
          <w:b/>
          <w:sz w:val="22"/>
          <w:szCs w:val="22"/>
        </w:rPr>
        <w:t>Akademia Górniczo - Hutnicza</w:t>
      </w:r>
    </w:p>
    <w:p w14:paraId="4CAD2F27" w14:textId="77777777" w:rsidR="003C208D" w:rsidRPr="00D45236" w:rsidRDefault="003C208D" w:rsidP="008D2AB8">
      <w:pPr>
        <w:ind w:right="-110"/>
        <w:rPr>
          <w:b/>
          <w:sz w:val="22"/>
          <w:szCs w:val="22"/>
        </w:rPr>
      </w:pPr>
      <w:r w:rsidRPr="00D45236">
        <w:rPr>
          <w:b/>
          <w:sz w:val="22"/>
          <w:szCs w:val="22"/>
        </w:rPr>
        <w:t>im. Stanisława Staszica w Krakowie</w:t>
      </w:r>
    </w:p>
    <w:p w14:paraId="2AF6D352" w14:textId="77777777" w:rsidR="008D2AB8" w:rsidRPr="00D45236" w:rsidRDefault="003C208D" w:rsidP="008D2AB8">
      <w:pPr>
        <w:ind w:right="-110"/>
        <w:rPr>
          <w:b/>
          <w:sz w:val="22"/>
          <w:szCs w:val="22"/>
        </w:rPr>
      </w:pPr>
      <w:r w:rsidRPr="00D45236">
        <w:rPr>
          <w:b/>
          <w:sz w:val="22"/>
          <w:szCs w:val="22"/>
        </w:rPr>
        <w:t>Dział Zamówień Publicznych</w:t>
      </w:r>
      <w:r w:rsidR="008D2AB8" w:rsidRPr="00D45236">
        <w:rPr>
          <w:b/>
          <w:sz w:val="22"/>
          <w:szCs w:val="22"/>
        </w:rPr>
        <w:t xml:space="preserve">  </w:t>
      </w:r>
    </w:p>
    <w:p w14:paraId="0E0EB690" w14:textId="59E1669F" w:rsidR="008D2AB8" w:rsidRPr="00D45236" w:rsidRDefault="003C208D" w:rsidP="00D45236">
      <w:pPr>
        <w:ind w:right="-110"/>
        <w:rPr>
          <w:b/>
          <w:sz w:val="22"/>
          <w:szCs w:val="22"/>
        </w:rPr>
      </w:pPr>
      <w:r w:rsidRPr="00D45236">
        <w:rPr>
          <w:b/>
          <w:sz w:val="22"/>
          <w:szCs w:val="22"/>
        </w:rPr>
        <w:t>Al. Mickiewicza</w:t>
      </w:r>
      <w:r w:rsidR="008D2AB8" w:rsidRPr="00D45236">
        <w:rPr>
          <w:b/>
          <w:sz w:val="22"/>
          <w:szCs w:val="22"/>
        </w:rPr>
        <w:t xml:space="preserve"> </w:t>
      </w:r>
      <w:r w:rsidRPr="00D45236">
        <w:rPr>
          <w:b/>
          <w:sz w:val="22"/>
          <w:szCs w:val="22"/>
        </w:rPr>
        <w:t>30</w:t>
      </w:r>
      <w:r w:rsidR="00D45236">
        <w:rPr>
          <w:b/>
          <w:sz w:val="22"/>
          <w:szCs w:val="22"/>
        </w:rPr>
        <w:t xml:space="preserve">, </w:t>
      </w:r>
      <w:r w:rsidRPr="00D45236">
        <w:rPr>
          <w:b/>
          <w:sz w:val="22"/>
          <w:szCs w:val="22"/>
        </w:rPr>
        <w:t>30-059</w:t>
      </w:r>
      <w:r w:rsidR="008D2AB8" w:rsidRPr="00D45236">
        <w:rPr>
          <w:b/>
          <w:sz w:val="22"/>
          <w:szCs w:val="22"/>
        </w:rPr>
        <w:t xml:space="preserve"> </w:t>
      </w:r>
      <w:r w:rsidRPr="00D45236">
        <w:rPr>
          <w:b/>
          <w:sz w:val="22"/>
          <w:szCs w:val="22"/>
        </w:rPr>
        <w:t>Kraków</w:t>
      </w:r>
      <w:r w:rsidR="008D2AB8" w:rsidRPr="00D45236">
        <w:rPr>
          <w:b/>
          <w:sz w:val="22"/>
          <w:szCs w:val="22"/>
        </w:rPr>
        <w:t xml:space="preserve">,  </w:t>
      </w:r>
    </w:p>
    <w:p w14:paraId="657E7B5E" w14:textId="77777777" w:rsidR="008D2AB8" w:rsidRPr="00D45236" w:rsidRDefault="008D2AB8" w:rsidP="008D2AB8">
      <w:pPr>
        <w:ind w:firstLine="3969"/>
        <w:rPr>
          <w:b/>
          <w:sz w:val="22"/>
          <w:szCs w:val="22"/>
        </w:rPr>
      </w:pPr>
    </w:p>
    <w:p w14:paraId="404FA2CF" w14:textId="77777777" w:rsidR="008D2AB8" w:rsidRPr="00D45236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45236">
        <w:rPr>
          <w:sz w:val="22"/>
          <w:szCs w:val="22"/>
        </w:rPr>
        <w:t xml:space="preserve">Przystępując do postępowania o udzielenie zamówienia publicznego, którego przedmiotem jest </w:t>
      </w:r>
      <w:r w:rsidR="003C208D" w:rsidRPr="00D45236">
        <w:rPr>
          <w:b/>
          <w:sz w:val="22"/>
          <w:szCs w:val="22"/>
        </w:rPr>
        <w:t>Przebudowa pomieszczeń Katedry Automatyzacji Procesów WIMIR w hali H-B1B2 - KC-zp.272-180/23</w:t>
      </w:r>
      <w:r w:rsidRPr="00D45236">
        <w:rPr>
          <w:b/>
          <w:sz w:val="22"/>
          <w:szCs w:val="22"/>
        </w:rPr>
        <w:t xml:space="preserve">, </w:t>
      </w:r>
      <w:r w:rsidRPr="00D45236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4A25BAFC" w14:textId="77777777" w:rsidR="008D2AB8" w:rsidRDefault="008D2AB8" w:rsidP="008D2AB8">
      <w:pPr>
        <w:tabs>
          <w:tab w:val="right" w:pos="9000"/>
        </w:tabs>
      </w:pPr>
    </w:p>
    <w:p w14:paraId="7FA7AFFC" w14:textId="77777777" w:rsidR="00D45236" w:rsidRPr="007929C5" w:rsidRDefault="00D45236" w:rsidP="00D45236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14:paraId="5F176043" w14:textId="77777777" w:rsidR="00D45236" w:rsidRPr="007929C5" w:rsidRDefault="00D45236" w:rsidP="00D45236">
      <w:pPr>
        <w:ind w:right="-47"/>
        <w:jc w:val="both"/>
        <w:rPr>
          <w:b/>
          <w:sz w:val="22"/>
          <w:szCs w:val="22"/>
        </w:rPr>
      </w:pPr>
    </w:p>
    <w:p w14:paraId="1ED4E526" w14:textId="77777777" w:rsidR="00D45236" w:rsidRPr="007929C5" w:rsidRDefault="00D45236" w:rsidP="00D45236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867B17A" w14:textId="77777777" w:rsidR="00D45236" w:rsidRDefault="00D45236" w:rsidP="00D45236">
      <w:pPr>
        <w:ind w:right="-47"/>
        <w:jc w:val="both"/>
        <w:rPr>
          <w:b/>
          <w:sz w:val="22"/>
          <w:szCs w:val="22"/>
        </w:rPr>
      </w:pPr>
    </w:p>
    <w:p w14:paraId="6D108AE1" w14:textId="77777777" w:rsidR="00D45236" w:rsidRPr="007929C5" w:rsidRDefault="00D45236" w:rsidP="00D45236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14:paraId="2EACD9B8" w14:textId="77777777" w:rsidR="00D45236" w:rsidRPr="007929C5" w:rsidRDefault="00D45236" w:rsidP="00D45236">
      <w:pPr>
        <w:ind w:right="-47"/>
        <w:jc w:val="both"/>
        <w:rPr>
          <w:b/>
          <w:sz w:val="22"/>
          <w:szCs w:val="22"/>
        </w:rPr>
      </w:pPr>
    </w:p>
    <w:p w14:paraId="3829249D" w14:textId="4C8BAEB8" w:rsidR="00D45236" w:rsidRDefault="00D45236" w:rsidP="00D45236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>Termin realizacji umowy: do</w:t>
      </w:r>
      <w:r>
        <w:rPr>
          <w:b/>
          <w:sz w:val="22"/>
          <w:szCs w:val="22"/>
        </w:rPr>
        <w:t xml:space="preserve"> 133 </w:t>
      </w:r>
      <w:r w:rsidRPr="007929C5">
        <w:rPr>
          <w:b/>
          <w:sz w:val="22"/>
          <w:szCs w:val="22"/>
        </w:rPr>
        <w:t xml:space="preserve">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przekazania placu budowy</w:t>
      </w:r>
    </w:p>
    <w:p w14:paraId="1D6E5A6D" w14:textId="77777777" w:rsidR="00D45236" w:rsidRPr="00DD47CF" w:rsidRDefault="00D45236" w:rsidP="00D45236">
      <w:pPr>
        <w:ind w:right="-47"/>
        <w:jc w:val="both"/>
        <w:rPr>
          <w:b/>
          <w:sz w:val="22"/>
          <w:szCs w:val="22"/>
          <w:u w:val="single"/>
        </w:rPr>
      </w:pPr>
    </w:p>
    <w:p w14:paraId="2D8FD4B3" w14:textId="77777777" w:rsidR="00D45236" w:rsidRPr="00861071" w:rsidRDefault="00D45236" w:rsidP="00D45236">
      <w:pPr>
        <w:ind w:right="-47"/>
        <w:jc w:val="both"/>
        <w:rPr>
          <w:b/>
          <w:sz w:val="22"/>
          <w:szCs w:val="22"/>
          <w:u w:val="single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</w:t>
      </w:r>
      <w:r>
        <w:rPr>
          <w:sz w:val="22"/>
          <w:szCs w:val="22"/>
        </w:rPr>
        <w:t>)</w:t>
      </w:r>
    </w:p>
    <w:p w14:paraId="636EB8CA" w14:textId="77777777" w:rsidR="00E3707E" w:rsidRDefault="00E3707E" w:rsidP="00E3707E">
      <w:pPr>
        <w:ind w:right="-4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Brak wypełnienia skutkować będzie uznaniem przez Zamawiającego minimalnego okresu udzielonej gwarancji</w:t>
      </w:r>
    </w:p>
    <w:p w14:paraId="01DFAD59" w14:textId="77777777" w:rsidR="00D45236" w:rsidRDefault="00D45236" w:rsidP="00D45236">
      <w:pPr>
        <w:ind w:right="-47"/>
        <w:jc w:val="both"/>
        <w:rPr>
          <w:b/>
          <w:sz w:val="22"/>
          <w:szCs w:val="22"/>
        </w:rPr>
      </w:pPr>
    </w:p>
    <w:p w14:paraId="7D09EC65" w14:textId="77777777" w:rsidR="00D45236" w:rsidRDefault="00D45236" w:rsidP="00D45236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00BEE053" w14:textId="77777777" w:rsidR="00D45236" w:rsidRDefault="00D45236" w:rsidP="00D45236">
      <w:pPr>
        <w:rPr>
          <w:b/>
          <w:sz w:val="22"/>
          <w:szCs w:val="22"/>
          <w:u w:val="single"/>
        </w:rPr>
      </w:pPr>
    </w:p>
    <w:p w14:paraId="35B07D7C" w14:textId="77777777" w:rsidR="00D45236" w:rsidRDefault="00D45236" w:rsidP="00D45236">
      <w:r>
        <w:rPr>
          <w:b/>
          <w:sz w:val="22"/>
          <w:szCs w:val="22"/>
          <w:u w:val="single"/>
        </w:rPr>
        <w:t>Jednocześnie oświadczamy, że:</w:t>
      </w:r>
    </w:p>
    <w:p w14:paraId="4ECAD3C4" w14:textId="77777777" w:rsidR="00D45236" w:rsidRDefault="00D45236" w:rsidP="00D45236">
      <w:pPr>
        <w:numPr>
          <w:ilvl w:val="0"/>
          <w:numId w:val="6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562AE3B6" w14:textId="77777777" w:rsidR="00D45236" w:rsidRDefault="00D45236" w:rsidP="00D45236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466EB155" w14:textId="77777777" w:rsidR="00D45236" w:rsidRDefault="00D45236" w:rsidP="00D45236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1F95D928" w14:textId="77777777" w:rsidR="00D45236" w:rsidRDefault="00D45236" w:rsidP="00D45236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52B88DC0" w14:textId="77777777" w:rsidR="00D45236" w:rsidRPr="00294508" w:rsidRDefault="00D45236" w:rsidP="00D45236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 xml:space="preserve">oświadczamy, że materiały, urządzenia </w:t>
      </w:r>
      <w:r w:rsidRPr="00294508">
        <w:rPr>
          <w:sz w:val="22"/>
          <w:szCs w:val="22"/>
          <w:lang w:eastAsia="ar-SA"/>
        </w:rPr>
        <w:t>oraz wyposażenie będące podstawą do wyliczenia oferowanej przez nas ceny będą posiadały parametry nie gorsze niż wskazane w dokumentacji projektowej oraz w zestawieniu wybranych urządzeń i materiałów.</w:t>
      </w:r>
    </w:p>
    <w:p w14:paraId="0D22DDC3" w14:textId="77777777" w:rsidR="00D45236" w:rsidRPr="00294508" w:rsidRDefault="00D45236" w:rsidP="00D45236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 w:rsidRPr="00294508">
        <w:rPr>
          <w:sz w:val="22"/>
          <w:szCs w:val="22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294508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294508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294508">
        <w:rPr>
          <w:bCs/>
          <w:iCs/>
          <w:sz w:val="22"/>
          <w:szCs w:val="22"/>
        </w:rPr>
        <w:t>zgodnie z zapisami SWZ.</w:t>
      </w:r>
    </w:p>
    <w:p w14:paraId="0DA2419B" w14:textId="77777777" w:rsidR="00D45236" w:rsidRPr="00294508" w:rsidRDefault="00D45236" w:rsidP="00D45236">
      <w:pPr>
        <w:numPr>
          <w:ilvl w:val="0"/>
          <w:numId w:val="6"/>
        </w:numPr>
        <w:tabs>
          <w:tab w:val="left" w:pos="0"/>
        </w:tabs>
        <w:suppressAutoHyphens/>
        <w:ind w:left="357" w:right="1"/>
        <w:jc w:val="both"/>
      </w:pPr>
      <w:r w:rsidRPr="00294508">
        <w:rPr>
          <w:bCs/>
          <w:iCs/>
          <w:sz w:val="22"/>
          <w:szCs w:val="22"/>
          <w:lang w:eastAsia="ar-SA"/>
        </w:rPr>
        <w:t xml:space="preserve">W przypadku </w:t>
      </w:r>
      <w:r w:rsidRPr="00294508">
        <w:rPr>
          <w:bCs/>
          <w:iCs/>
          <w:sz w:val="22"/>
          <w:szCs w:val="22"/>
          <w:lang w:val="x-none" w:eastAsia="ar-SA"/>
        </w:rPr>
        <w:t>zastosowani</w:t>
      </w:r>
      <w:r w:rsidRPr="00294508">
        <w:rPr>
          <w:bCs/>
          <w:iCs/>
          <w:sz w:val="22"/>
          <w:szCs w:val="22"/>
          <w:lang w:eastAsia="ar-SA"/>
        </w:rPr>
        <w:t>a</w:t>
      </w:r>
      <w:r w:rsidRPr="00294508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294508">
        <w:rPr>
          <w:bCs/>
          <w:iCs/>
          <w:sz w:val="22"/>
          <w:szCs w:val="22"/>
          <w:lang w:eastAsia="ar-SA"/>
        </w:rPr>
        <w:t>oświadczamy</w:t>
      </w:r>
      <w:r w:rsidRPr="00294508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24BBA0E4" w14:textId="77777777" w:rsidR="00D45236" w:rsidRDefault="00D45236" w:rsidP="00D45236">
      <w:pPr>
        <w:tabs>
          <w:tab w:val="left" w:pos="1440"/>
        </w:tabs>
        <w:ind w:left="357"/>
        <w:jc w:val="both"/>
      </w:pPr>
      <w:r w:rsidRPr="00294508">
        <w:rPr>
          <w:bCs/>
          <w:iCs/>
          <w:sz w:val="22"/>
          <w:szCs w:val="22"/>
        </w:rPr>
        <w:t>a.</w:t>
      </w:r>
      <w:r w:rsidRPr="00294508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</w:t>
      </w:r>
      <w:r>
        <w:rPr>
          <w:bCs/>
          <w:iCs/>
          <w:sz w:val="22"/>
          <w:szCs w:val="22"/>
          <w:lang w:val="x-none"/>
        </w:rPr>
        <w:t>,</w:t>
      </w:r>
    </w:p>
    <w:p w14:paraId="4D180C8A" w14:textId="77777777" w:rsidR="00D45236" w:rsidRDefault="00D45236" w:rsidP="00D4523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2EA5EF70" w14:textId="77777777" w:rsidR="00D45236" w:rsidRDefault="00D45236" w:rsidP="00D4523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2EDF6558" w14:textId="77777777" w:rsidR="00D45236" w:rsidRDefault="00D45236" w:rsidP="00D45236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B3FA9A6" w14:textId="77777777" w:rsidR="00D45236" w:rsidRDefault="00D45236" w:rsidP="00D45236">
      <w:pPr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645C267C" w14:textId="77777777" w:rsidR="00D45236" w:rsidRDefault="00D45236" w:rsidP="00D45236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3D5371" w14:textId="77777777" w:rsidR="00D45236" w:rsidRDefault="00D45236" w:rsidP="00D45236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B6DB35" w14:textId="77777777" w:rsidR="00D45236" w:rsidRDefault="00D45236" w:rsidP="00D45236">
      <w:pPr>
        <w:pStyle w:val="NormalnyWeb"/>
        <w:ind w:left="142" w:hanging="142"/>
        <w:jc w:val="both"/>
      </w:pPr>
    </w:p>
    <w:p w14:paraId="6F047331" w14:textId="77777777" w:rsidR="00D45236" w:rsidRPr="00FE342A" w:rsidRDefault="00D45236" w:rsidP="00D45236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18C41112" w14:textId="77777777" w:rsidR="00D45236" w:rsidRDefault="00D45236" w:rsidP="00D45236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45236" w14:paraId="11B39FB4" w14:textId="77777777" w:rsidTr="008469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4CF932A" w14:textId="77777777" w:rsidR="00D45236" w:rsidRDefault="00D45236" w:rsidP="00846958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A4D91DE" w14:textId="77777777" w:rsidR="00D45236" w:rsidRDefault="00D45236" w:rsidP="00846958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CE1C2CC" w14:textId="77777777" w:rsidR="00D45236" w:rsidRDefault="00D45236" w:rsidP="00846958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ADB15" w14:textId="77777777" w:rsidR="00D45236" w:rsidRDefault="00D45236" w:rsidP="00846958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D45236" w14:paraId="150BB5BE" w14:textId="77777777" w:rsidTr="008469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3028599" w14:textId="77777777" w:rsidR="00D45236" w:rsidRDefault="00D45236" w:rsidP="0084695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CC03D2" w14:textId="77777777" w:rsidR="00D45236" w:rsidRDefault="00D45236" w:rsidP="0084695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B3C78" w14:textId="77777777" w:rsidR="00D45236" w:rsidRDefault="00D45236" w:rsidP="0084695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D4804F3" w14:textId="77777777" w:rsidR="00D45236" w:rsidRPr="005978B9" w:rsidRDefault="00D45236" w:rsidP="00D45236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45236" w14:paraId="51897095" w14:textId="77777777" w:rsidTr="008469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EF2D0B1" w14:textId="77777777" w:rsidR="00D45236" w:rsidRDefault="00D45236" w:rsidP="00846958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43CFE3A" w14:textId="77777777" w:rsidR="00D45236" w:rsidRDefault="00D45236" w:rsidP="00846958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F1CE70" w14:textId="77777777" w:rsidR="00D45236" w:rsidRDefault="00D45236" w:rsidP="00846958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D45236" w14:paraId="3ED4D8CD" w14:textId="77777777" w:rsidTr="008469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B0F26D" w14:textId="77777777" w:rsidR="00D45236" w:rsidRDefault="00D45236" w:rsidP="0084695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F510176" w14:textId="77777777" w:rsidR="00D45236" w:rsidRDefault="00D45236" w:rsidP="0084695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1D8BF" w14:textId="77777777" w:rsidR="00D45236" w:rsidRDefault="00D45236" w:rsidP="0084695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45236" w14:paraId="5CA952C1" w14:textId="77777777" w:rsidTr="008469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68DF9E8" w14:textId="77777777" w:rsidR="00D45236" w:rsidRDefault="00D45236" w:rsidP="0084695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B8ED0F" w14:textId="77777777" w:rsidR="00D45236" w:rsidRDefault="00D45236" w:rsidP="0084695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B1FA2" w14:textId="77777777" w:rsidR="00D45236" w:rsidRDefault="00D45236" w:rsidP="0084695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6D8AC33" w14:textId="77777777" w:rsidR="00D45236" w:rsidRDefault="00D45236" w:rsidP="00D45236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2153048F" w14:textId="77777777" w:rsidR="00D45236" w:rsidRDefault="00D45236" w:rsidP="00D45236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8E2A83C" w14:textId="77777777" w:rsidR="00D45236" w:rsidRDefault="00D45236" w:rsidP="00D4523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7A5CC7CE" w14:textId="77777777" w:rsidR="00D45236" w:rsidRDefault="00D45236" w:rsidP="00D45236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46A2B03" w14:textId="77777777" w:rsidR="00D45236" w:rsidRDefault="00D45236" w:rsidP="00D4523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800F1A1" w14:textId="77777777" w:rsidR="00D45236" w:rsidRDefault="00D45236" w:rsidP="00D45236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742514E" w14:textId="77777777" w:rsidR="00D45236" w:rsidRDefault="00D45236" w:rsidP="00D45236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3635F06F" w14:textId="77777777" w:rsidR="00D45236" w:rsidRDefault="00D45236" w:rsidP="00D45236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4E5596A9" w14:textId="77777777" w:rsidR="00D45236" w:rsidRDefault="00D45236" w:rsidP="00D45236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819E0C" w14:textId="77777777" w:rsidR="00D45236" w:rsidRDefault="00D45236" w:rsidP="00D45236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B99053B" w14:textId="77777777" w:rsidR="00D45236" w:rsidRDefault="00D45236" w:rsidP="00D45236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786A7E39" w14:textId="77777777" w:rsidR="00D45236" w:rsidRPr="00423B06" w:rsidRDefault="00D45236" w:rsidP="00D4523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8795016" w14:textId="77777777" w:rsidR="00D45236" w:rsidRPr="00EC66A0" w:rsidRDefault="00D45236" w:rsidP="00D4523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1022DBD" w14:textId="77777777" w:rsidR="00D45236" w:rsidRPr="007A6AD9" w:rsidRDefault="00D45236" w:rsidP="00D45236"/>
    <w:p w14:paraId="5BA18C04" w14:textId="77777777" w:rsidR="00D45236" w:rsidRPr="00C90F45" w:rsidRDefault="00D45236" w:rsidP="00D45236"/>
    <w:p w14:paraId="5F8565EB" w14:textId="77777777" w:rsidR="00D45236" w:rsidRPr="001E0EF7" w:rsidRDefault="00D45236" w:rsidP="00D45236"/>
    <w:p w14:paraId="0B9CB47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FA333" w14:textId="77777777" w:rsidR="00EF00FF" w:rsidRDefault="00EF00FF">
      <w:r>
        <w:separator/>
      </w:r>
    </w:p>
  </w:endnote>
  <w:endnote w:type="continuationSeparator" w:id="0">
    <w:p w14:paraId="3F49CD08" w14:textId="77777777" w:rsidR="00EF00FF" w:rsidRDefault="00EF0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D0E7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78EEF" w14:textId="77777777" w:rsidR="00EF00FF" w:rsidRDefault="00EF00FF">
      <w:r>
        <w:separator/>
      </w:r>
    </w:p>
  </w:footnote>
  <w:footnote w:type="continuationSeparator" w:id="0">
    <w:p w14:paraId="3BE3FE7F" w14:textId="77777777" w:rsidR="00EF00FF" w:rsidRDefault="00EF00FF">
      <w:r>
        <w:continuationSeparator/>
      </w:r>
    </w:p>
  </w:footnote>
  <w:footnote w:id="1">
    <w:p w14:paraId="1BA3DADD" w14:textId="77777777" w:rsidR="00D45236" w:rsidRDefault="00D45236" w:rsidP="00D4523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81018BD" w14:textId="77777777" w:rsidR="00D45236" w:rsidRDefault="00D45236" w:rsidP="00D4523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96014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270440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8492792">
    <w:abstractNumId w:val="3"/>
  </w:num>
  <w:num w:numId="4" w16cid:durableId="2084445665">
    <w:abstractNumId w:val="6"/>
  </w:num>
  <w:num w:numId="5" w16cid:durableId="996953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3878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0776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488166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0F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208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3C0D"/>
    <w:rsid w:val="00B774DC"/>
    <w:rsid w:val="00C969A6"/>
    <w:rsid w:val="00CA7D36"/>
    <w:rsid w:val="00D24208"/>
    <w:rsid w:val="00D45236"/>
    <w:rsid w:val="00D60C38"/>
    <w:rsid w:val="00D66893"/>
    <w:rsid w:val="00D90ACB"/>
    <w:rsid w:val="00DC1500"/>
    <w:rsid w:val="00E3707E"/>
    <w:rsid w:val="00E44371"/>
    <w:rsid w:val="00E949B0"/>
    <w:rsid w:val="00EC0BEA"/>
    <w:rsid w:val="00EF00FF"/>
    <w:rsid w:val="00F00591"/>
    <w:rsid w:val="00F51688"/>
    <w:rsid w:val="00F53146"/>
    <w:rsid w:val="00F633DB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0689E"/>
  <w15:chartTrackingRefBased/>
  <w15:docId w15:val="{AB964A9A-33A9-4E6B-AE07-13F81D01A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D45236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701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2023-04-21T09:59:00Z</cp:lastPrinted>
  <dcterms:created xsi:type="dcterms:W3CDTF">2023-04-21T09:59:00Z</dcterms:created>
  <dcterms:modified xsi:type="dcterms:W3CDTF">2023-04-21T09:59:00Z</dcterms:modified>
</cp:coreProperties>
</file>