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343BD" w14:textId="41840735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EBA7B2E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31479C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39016F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9CDD58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884833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EA9B3A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F5E317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C24BDB">
        <w:rPr>
          <w:sz w:val="22"/>
          <w:lang w:val="en-US"/>
        </w:rPr>
        <w:t>……………………………………………………………………………………………..</w:t>
      </w:r>
    </w:p>
    <w:p w14:paraId="3B9C584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C24BDB">
        <w:rPr>
          <w:sz w:val="22"/>
          <w:lang w:val="en-US"/>
        </w:rPr>
        <w:t>…………………………………………………………………………………………….</w:t>
      </w:r>
    </w:p>
    <w:p w14:paraId="77F28E0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F3F894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381F71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F194E3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2D14C61" w14:textId="27F372B3" w:rsidR="00DA62E2" w:rsidRPr="00C24BDB" w:rsidRDefault="00DA62E2" w:rsidP="008D2AB8">
      <w:pPr>
        <w:ind w:right="-110"/>
        <w:rPr>
          <w:b/>
          <w:sz w:val="22"/>
          <w:szCs w:val="22"/>
        </w:rPr>
      </w:pPr>
      <w:r w:rsidRPr="00C24BDB">
        <w:rPr>
          <w:b/>
          <w:sz w:val="22"/>
          <w:szCs w:val="22"/>
        </w:rPr>
        <w:t xml:space="preserve">Akademia Górniczo </w:t>
      </w:r>
      <w:r w:rsidR="00B524D6">
        <w:rPr>
          <w:b/>
          <w:sz w:val="22"/>
          <w:szCs w:val="22"/>
        </w:rPr>
        <w:t>–</w:t>
      </w:r>
      <w:r w:rsidRPr="00C24BDB">
        <w:rPr>
          <w:b/>
          <w:sz w:val="22"/>
          <w:szCs w:val="22"/>
        </w:rPr>
        <w:t xml:space="preserve"> Hutnicza</w:t>
      </w:r>
      <w:r w:rsidR="00B524D6">
        <w:rPr>
          <w:b/>
          <w:sz w:val="22"/>
          <w:szCs w:val="22"/>
        </w:rPr>
        <w:t xml:space="preserve"> </w:t>
      </w:r>
      <w:r w:rsidRPr="00C24BDB">
        <w:rPr>
          <w:b/>
          <w:sz w:val="22"/>
          <w:szCs w:val="22"/>
        </w:rPr>
        <w:t>im. Stanisława Staszica w Krakowie</w:t>
      </w:r>
    </w:p>
    <w:p w14:paraId="526BDF02" w14:textId="77777777" w:rsidR="008D2AB8" w:rsidRPr="00C24BDB" w:rsidRDefault="00DA62E2" w:rsidP="008D2AB8">
      <w:pPr>
        <w:ind w:right="-110"/>
        <w:rPr>
          <w:b/>
          <w:sz w:val="22"/>
          <w:szCs w:val="22"/>
        </w:rPr>
      </w:pPr>
      <w:r w:rsidRPr="00C24BDB">
        <w:rPr>
          <w:b/>
          <w:sz w:val="22"/>
          <w:szCs w:val="22"/>
        </w:rPr>
        <w:t>Dział Zamówień Publicznych</w:t>
      </w:r>
      <w:r w:rsidR="008D2AB8" w:rsidRPr="00C24BDB">
        <w:rPr>
          <w:b/>
          <w:sz w:val="22"/>
          <w:szCs w:val="22"/>
        </w:rPr>
        <w:t xml:space="preserve">  </w:t>
      </w:r>
    </w:p>
    <w:p w14:paraId="1E248E60" w14:textId="13A9F876" w:rsidR="008D2AB8" w:rsidRPr="00C24BDB" w:rsidRDefault="00DA62E2" w:rsidP="00C67591">
      <w:pPr>
        <w:ind w:right="-110"/>
        <w:rPr>
          <w:b/>
          <w:sz w:val="22"/>
          <w:szCs w:val="22"/>
        </w:rPr>
      </w:pPr>
      <w:r w:rsidRPr="00C24BDB">
        <w:rPr>
          <w:b/>
          <w:sz w:val="22"/>
          <w:szCs w:val="22"/>
        </w:rPr>
        <w:t>Al. Mickiewicza</w:t>
      </w:r>
      <w:r w:rsidR="008D2AB8" w:rsidRPr="00C24BDB">
        <w:rPr>
          <w:b/>
          <w:sz w:val="22"/>
          <w:szCs w:val="22"/>
        </w:rPr>
        <w:t xml:space="preserve"> </w:t>
      </w:r>
      <w:r w:rsidRPr="00C24BDB">
        <w:rPr>
          <w:b/>
          <w:sz w:val="22"/>
          <w:szCs w:val="22"/>
        </w:rPr>
        <w:t>30</w:t>
      </w:r>
      <w:r w:rsidR="00C67591">
        <w:rPr>
          <w:b/>
          <w:sz w:val="22"/>
          <w:szCs w:val="22"/>
        </w:rPr>
        <w:t xml:space="preserve">, </w:t>
      </w:r>
      <w:r w:rsidRPr="00C24BDB">
        <w:rPr>
          <w:b/>
          <w:sz w:val="22"/>
          <w:szCs w:val="22"/>
        </w:rPr>
        <w:t>30-059</w:t>
      </w:r>
      <w:r w:rsidR="008D2AB8" w:rsidRPr="00C24BDB">
        <w:rPr>
          <w:b/>
          <w:sz w:val="22"/>
          <w:szCs w:val="22"/>
        </w:rPr>
        <w:t xml:space="preserve"> </w:t>
      </w:r>
      <w:r w:rsidRPr="00C24BDB">
        <w:rPr>
          <w:b/>
          <w:sz w:val="22"/>
          <w:szCs w:val="22"/>
        </w:rPr>
        <w:t>Kraków</w:t>
      </w:r>
      <w:r w:rsidR="008D2AB8" w:rsidRPr="00C24BDB">
        <w:rPr>
          <w:b/>
          <w:sz w:val="22"/>
          <w:szCs w:val="22"/>
        </w:rPr>
        <w:t xml:space="preserve">,  </w:t>
      </w:r>
    </w:p>
    <w:p w14:paraId="7B76C034" w14:textId="77777777" w:rsidR="008D2AB8" w:rsidRPr="00C24BDB" w:rsidRDefault="008D2AB8" w:rsidP="008D2AB8">
      <w:pPr>
        <w:ind w:firstLine="3969"/>
        <w:rPr>
          <w:b/>
          <w:sz w:val="22"/>
          <w:szCs w:val="22"/>
        </w:rPr>
      </w:pPr>
    </w:p>
    <w:p w14:paraId="15B88819" w14:textId="3050C27F" w:rsidR="008D2AB8" w:rsidRPr="00C24BDB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C24BDB">
        <w:rPr>
          <w:sz w:val="22"/>
          <w:szCs w:val="22"/>
        </w:rPr>
        <w:t xml:space="preserve">Przystępując do postępowania o udzielenie zamówienia publicznego, którego przedmiotem jest </w:t>
      </w:r>
      <w:r w:rsidR="00B524D6">
        <w:rPr>
          <w:b/>
          <w:sz w:val="22"/>
          <w:szCs w:val="22"/>
        </w:rPr>
        <w:t>W</w:t>
      </w:r>
      <w:r w:rsidR="00B524D6" w:rsidRPr="00B524D6">
        <w:rPr>
          <w:b/>
          <w:sz w:val="22"/>
          <w:szCs w:val="22"/>
        </w:rPr>
        <w:t>ykonanie, dostawa i montaż profesjonalnej zabudowy zimnego korytarza w serwerowni Centrum Informatyki AGH przy ul. Kawiory 21 w Krakowie w bud. D-17 w pom. 1.12 - zwiększającej efektywność chłodzenia - KC-zp.272-622/22</w:t>
      </w:r>
      <w:r w:rsidRPr="00C24BDB">
        <w:rPr>
          <w:b/>
          <w:sz w:val="22"/>
          <w:szCs w:val="22"/>
        </w:rPr>
        <w:t xml:space="preserve">, </w:t>
      </w:r>
      <w:r w:rsidRPr="00C24BDB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6349EEA3" w14:textId="77777777" w:rsidR="008D2AB8" w:rsidRPr="00C24BDB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2F3FA2E7" w14:textId="77777777" w:rsidR="00C67591" w:rsidRDefault="00C67591" w:rsidP="00C675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7F1E1A6" w14:textId="77777777" w:rsidR="00B524D6" w:rsidRDefault="00B524D6" w:rsidP="00C67591">
      <w:pPr>
        <w:jc w:val="both"/>
        <w:rPr>
          <w:b/>
          <w:sz w:val="22"/>
          <w:szCs w:val="22"/>
        </w:rPr>
      </w:pPr>
    </w:p>
    <w:p w14:paraId="3759447F" w14:textId="67AFA24A" w:rsidR="00C67591" w:rsidRDefault="00C67591" w:rsidP="00C6759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.......... % tj.…………………….PLN</w:t>
      </w:r>
    </w:p>
    <w:p w14:paraId="76A58809" w14:textId="175D23C8" w:rsidR="00C67591" w:rsidRDefault="00C67591" w:rsidP="00C67591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="00B524D6">
        <w:rPr>
          <w:b/>
          <w:sz w:val="22"/>
          <w:szCs w:val="22"/>
        </w:rPr>
        <w:t>……………</w:t>
      </w:r>
      <w:r>
        <w:rPr>
          <w:b/>
          <w:sz w:val="22"/>
          <w:szCs w:val="22"/>
        </w:rPr>
        <w:t xml:space="preserve"> dni od daty zawarcia umowy</w:t>
      </w:r>
      <w:r w:rsidR="00B524D6">
        <w:rPr>
          <w:b/>
          <w:sz w:val="22"/>
          <w:szCs w:val="22"/>
        </w:rPr>
        <w:t xml:space="preserve"> </w:t>
      </w:r>
      <w:r w:rsidR="00B524D6" w:rsidRPr="00B524D6">
        <w:rPr>
          <w:color w:val="FF0000"/>
          <w:sz w:val="22"/>
          <w:szCs w:val="22"/>
        </w:rPr>
        <w:t>(kryterium oceny ofert)</w:t>
      </w:r>
    </w:p>
    <w:p w14:paraId="4760C18C" w14:textId="27F99756" w:rsidR="00C67591" w:rsidRDefault="00C67591" w:rsidP="00C67591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</w:t>
      </w:r>
    </w:p>
    <w:p w14:paraId="743033C4" w14:textId="77777777" w:rsidR="00C67591" w:rsidRDefault="00C67591" w:rsidP="00C67591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783EDB2A" w14:textId="77777777" w:rsidR="00C67591" w:rsidRDefault="00C67591" w:rsidP="00C67591">
      <w:pPr>
        <w:ind w:right="-47"/>
        <w:jc w:val="both"/>
      </w:pPr>
    </w:p>
    <w:p w14:paraId="1E6AC8EE" w14:textId="77777777" w:rsidR="00C67591" w:rsidRDefault="00C67591" w:rsidP="00C67591">
      <w:r>
        <w:rPr>
          <w:b/>
          <w:sz w:val="22"/>
          <w:szCs w:val="22"/>
          <w:u w:val="single"/>
        </w:rPr>
        <w:t>Jednocześnie oświadczamy, że:</w:t>
      </w:r>
    </w:p>
    <w:p w14:paraId="01AB10E1" w14:textId="77777777" w:rsidR="00C67591" w:rsidRDefault="00C67591" w:rsidP="00C67591">
      <w:pPr>
        <w:numPr>
          <w:ilvl w:val="0"/>
          <w:numId w:val="12"/>
        </w:numPr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1AB346FB" w14:textId="1B25C32C" w:rsidR="00C67591" w:rsidRDefault="00C67591" w:rsidP="00C67591">
      <w:pPr>
        <w:numPr>
          <w:ilvl w:val="0"/>
          <w:numId w:val="12"/>
        </w:numPr>
        <w:tabs>
          <w:tab w:val="left" w:pos="2520"/>
          <w:tab w:val="left" w:pos="2586"/>
        </w:tabs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</w:t>
      </w:r>
      <w:r w:rsidR="009036F4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że</w:t>
      </w:r>
      <w:r w:rsidR="009036F4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zapoznaliśmy się z postanowieniami</w:t>
      </w:r>
      <w:r w:rsidR="009036F4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umowy,</w:t>
      </w:r>
      <w:r w:rsidR="009036F4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określonymi</w:t>
      </w:r>
      <w:r w:rsidR="009036F4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w</w:t>
      </w:r>
      <w:r w:rsidR="009036F4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0C926075" w14:textId="2701A215" w:rsidR="00C67591" w:rsidRPr="009036F4" w:rsidRDefault="00C67591" w:rsidP="009036F4">
      <w:pPr>
        <w:numPr>
          <w:ilvl w:val="0"/>
          <w:numId w:val="12"/>
        </w:numPr>
        <w:tabs>
          <w:tab w:val="left" w:pos="2520"/>
          <w:tab w:val="left" w:pos="2586"/>
        </w:tabs>
        <w:suppressAutoHyphens/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668B1E3A" w14:textId="7E5DB3CB" w:rsidR="00C67591" w:rsidRDefault="009036F4" w:rsidP="00C67591">
      <w:pPr>
        <w:jc w:val="both"/>
      </w:pPr>
      <w:r>
        <w:rPr>
          <w:bCs/>
          <w:iCs/>
          <w:sz w:val="22"/>
          <w:szCs w:val="22"/>
        </w:rPr>
        <w:t>4</w:t>
      </w:r>
      <w:r w:rsidR="00C67591">
        <w:rPr>
          <w:bCs/>
          <w:iCs/>
          <w:sz w:val="22"/>
          <w:szCs w:val="22"/>
        </w:rPr>
        <w:t>. Ośw</w:t>
      </w:r>
      <w:r w:rsidR="00C67591">
        <w:rPr>
          <w:color w:val="000000"/>
          <w:sz w:val="22"/>
          <w:szCs w:val="22"/>
        </w:rPr>
        <w:t>iadczam, że wypełniłem obowiązki informacyjne przewidziane w art. 13 lub art. 14 RODO</w:t>
      </w:r>
      <w:r w:rsidR="00C67591">
        <w:rPr>
          <w:sz w:val="22"/>
          <w:szCs w:val="22"/>
        </w:rPr>
        <w:t>*</w:t>
      </w:r>
      <w:r w:rsidR="00C67591">
        <w:rPr>
          <w:color w:val="000000"/>
          <w:sz w:val="22"/>
          <w:szCs w:val="22"/>
        </w:rPr>
        <w:t xml:space="preserve"> wobec osób fizycznych, </w:t>
      </w:r>
      <w:r w:rsidR="00C67591">
        <w:rPr>
          <w:sz w:val="22"/>
          <w:szCs w:val="22"/>
        </w:rPr>
        <w:t>od których dane osobowe bezpośrednio lub pośrednio pozyskałem</w:t>
      </w:r>
      <w:r w:rsidR="00C67591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="00C67591">
        <w:rPr>
          <w:sz w:val="22"/>
          <w:szCs w:val="22"/>
        </w:rPr>
        <w:t xml:space="preserve">.* * </w:t>
      </w:r>
    </w:p>
    <w:p w14:paraId="021379FB" w14:textId="77777777" w:rsidR="00C67591" w:rsidRDefault="00C67591" w:rsidP="00C67591">
      <w:pPr>
        <w:pStyle w:val="Tekstprzypisudolnego"/>
        <w:jc w:val="both"/>
      </w:pPr>
      <w:r>
        <w:rPr>
          <w:sz w:val="18"/>
          <w:szCs w:val="18"/>
        </w:rPr>
        <w:lastRenderedPageBreak/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3B3CAB" w14:textId="77777777" w:rsidR="00C67591" w:rsidRDefault="00C67591" w:rsidP="00C67591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B934597" w14:textId="77777777" w:rsidR="00C67591" w:rsidRDefault="00C67591" w:rsidP="00C67591">
      <w:pPr>
        <w:pStyle w:val="NormalnyWeb"/>
        <w:ind w:left="142" w:hanging="142"/>
        <w:jc w:val="both"/>
      </w:pPr>
    </w:p>
    <w:p w14:paraId="1BE177B1" w14:textId="038F45B5" w:rsidR="00C67591" w:rsidRDefault="009036F4" w:rsidP="009036F4">
      <w:p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5. </w:t>
      </w:r>
      <w:r w:rsidR="00C67591">
        <w:rPr>
          <w:b/>
          <w:sz w:val="22"/>
          <w:szCs w:val="22"/>
        </w:rPr>
        <w:t>Oświadczam/y, że warunek określony w pkt. 8.2 ppkt 4 SWZ spełniamy osobiście/ powołujemy się na zasoby podmiotu trzeciego w następującym zakresie</w:t>
      </w:r>
      <w:r w:rsidR="00C67591">
        <w:rPr>
          <w:rStyle w:val="Odwoanieprzypisudolnego"/>
          <w:b/>
          <w:sz w:val="22"/>
          <w:szCs w:val="22"/>
        </w:rPr>
        <w:footnoteReference w:id="2"/>
      </w:r>
      <w:r w:rsidR="00C67591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33B97FDE" w14:textId="74A939C0" w:rsidR="00C67591" w:rsidRDefault="009036F4" w:rsidP="009036F4">
      <w:pPr>
        <w:tabs>
          <w:tab w:val="left" w:pos="0"/>
        </w:tabs>
        <w:suppressAutoHyphens/>
        <w:spacing w:line="264" w:lineRule="auto"/>
        <w:ind w:right="1"/>
        <w:jc w:val="both"/>
      </w:pPr>
      <w:r>
        <w:rPr>
          <w:sz w:val="22"/>
          <w:szCs w:val="22"/>
        </w:rPr>
        <w:t xml:space="preserve">6. </w:t>
      </w:r>
      <w:r w:rsidR="00C67591"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67591" w14:paraId="21764D48" w14:textId="77777777" w:rsidTr="00C6759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E6B34D2" w14:textId="77777777" w:rsidR="00C67591" w:rsidRDefault="00C67591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1D65FF1" w14:textId="77777777" w:rsidR="00C67591" w:rsidRDefault="00C67591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82B5992" w14:textId="77777777" w:rsidR="00C67591" w:rsidRDefault="00C67591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1818A4" w14:textId="77777777" w:rsidR="00C67591" w:rsidRDefault="00C67591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67591" w14:paraId="2F42C890" w14:textId="77777777" w:rsidTr="00C6759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27F86D1" w14:textId="77777777" w:rsidR="00C67591" w:rsidRDefault="00C67591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163DA98" w14:textId="77777777" w:rsidR="00C67591" w:rsidRDefault="00C6759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5A473" w14:textId="77777777" w:rsidR="00C67591" w:rsidRDefault="00C6759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30151A33" w14:textId="23622439" w:rsidR="00C67591" w:rsidRDefault="009036F4" w:rsidP="009036F4">
      <w:p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>
        <w:rPr>
          <w:b/>
          <w:sz w:val="22"/>
          <w:szCs w:val="22"/>
        </w:rPr>
        <w:t xml:space="preserve">7. </w:t>
      </w:r>
      <w:r w:rsidR="00C67591">
        <w:rPr>
          <w:b/>
          <w:sz w:val="22"/>
          <w:szCs w:val="22"/>
        </w:rPr>
        <w:t xml:space="preserve">Oświadczenie, w przypadku </w:t>
      </w:r>
      <w:r w:rsidR="00C67591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="00C67591"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67591" w14:paraId="43C28377" w14:textId="77777777" w:rsidTr="00C6759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49AE0DB" w14:textId="77777777" w:rsidR="00C67591" w:rsidRDefault="00C67591">
            <w:pPr>
              <w:autoSpaceDE w:val="0"/>
              <w:jc w:val="center"/>
            </w:pPr>
            <w:bookmarkStart w:id="0" w:name="_Hlk105497681"/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4B11297" w14:textId="77777777" w:rsidR="00C67591" w:rsidRDefault="00C67591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230D51" w14:textId="77777777" w:rsidR="00C67591" w:rsidRDefault="00C67591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67591" w14:paraId="0626140A" w14:textId="77777777" w:rsidTr="00C6759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83A3810" w14:textId="77777777" w:rsidR="00C67591" w:rsidRDefault="00C67591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C856A66" w14:textId="77777777" w:rsidR="00C67591" w:rsidRDefault="00C6759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F8173" w14:textId="77777777" w:rsidR="00C67591" w:rsidRDefault="00C6759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67591" w14:paraId="6C307A76" w14:textId="77777777" w:rsidTr="00C6759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DDB6F76" w14:textId="77777777" w:rsidR="00C67591" w:rsidRDefault="00C67591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6500C08" w14:textId="77777777" w:rsidR="00C67591" w:rsidRDefault="00C6759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A8D03" w14:textId="77777777" w:rsidR="00C67591" w:rsidRDefault="00C6759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bookmarkEnd w:id="0"/>
    </w:tbl>
    <w:p w14:paraId="76BA1A6F" w14:textId="77777777" w:rsidR="00C67591" w:rsidRDefault="00C67591" w:rsidP="00C67591">
      <w:pPr>
        <w:ind w:left="720"/>
        <w:jc w:val="both"/>
      </w:pPr>
    </w:p>
    <w:p w14:paraId="5C950DEE" w14:textId="6A4E0CE2" w:rsidR="00C67591" w:rsidRDefault="00C67591" w:rsidP="009036F4">
      <w:pPr>
        <w:numPr>
          <w:ilvl w:val="0"/>
          <w:numId w:val="16"/>
        </w:numPr>
        <w:suppressAutoHyphens/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5D445C2B" w14:textId="77777777" w:rsidR="00C67591" w:rsidRDefault="00C67591" w:rsidP="00C67591">
      <w:pPr>
        <w:pStyle w:val="Nagwek1"/>
        <w:numPr>
          <w:ilvl w:val="0"/>
          <w:numId w:val="14"/>
        </w:numPr>
        <w:tabs>
          <w:tab w:val="clear" w:pos="0"/>
          <w:tab w:val="num" w:pos="1080"/>
        </w:tabs>
        <w:ind w:left="1080" w:hanging="360"/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290CF5D" w14:textId="77777777" w:rsidR="00C67591" w:rsidRDefault="00C67591" w:rsidP="00C6759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286FF249" w14:textId="77777777" w:rsidR="00C67591" w:rsidRDefault="00C67591" w:rsidP="00C67591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69AEA9A4" w14:textId="77777777" w:rsidR="00C67591" w:rsidRDefault="00C67591" w:rsidP="00C6759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CAEF196" w14:textId="3006329E" w:rsidR="00C67591" w:rsidRDefault="00C67591" w:rsidP="009036F4">
      <w:pPr>
        <w:numPr>
          <w:ilvl w:val="0"/>
          <w:numId w:val="16"/>
        </w:numPr>
        <w:suppressAutoHyphens/>
        <w:jc w:val="both"/>
      </w:pPr>
      <w:r>
        <w:rPr>
          <w:sz w:val="22"/>
          <w:szCs w:val="22"/>
        </w:rPr>
        <w:t>upoważnienie dla powyżej wskazanych osób wynika z następującego (ych) dokumentu(ów)</w:t>
      </w:r>
    </w:p>
    <w:p w14:paraId="0E76EEBF" w14:textId="77777777" w:rsidR="00C67591" w:rsidRDefault="00C67591" w:rsidP="00C67591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03B1D48E" w14:textId="77777777" w:rsidR="00C67591" w:rsidRDefault="00C67591" w:rsidP="009036F4">
      <w:pPr>
        <w:numPr>
          <w:ilvl w:val="0"/>
          <w:numId w:val="16"/>
        </w:numPr>
        <w:suppressAutoHyphens/>
        <w:jc w:val="both"/>
      </w:pPr>
      <w:r>
        <w:rPr>
          <w:sz w:val="22"/>
          <w:szCs w:val="22"/>
        </w:rPr>
        <w:t>załącznikami do niniejszej oferty są:</w:t>
      </w:r>
    </w:p>
    <w:p w14:paraId="583403C8" w14:textId="77777777" w:rsidR="00C67591" w:rsidRDefault="00C67591" w:rsidP="00C67591">
      <w:pPr>
        <w:numPr>
          <w:ilvl w:val="1"/>
          <w:numId w:val="15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E81F256" w14:textId="77777777" w:rsidR="00C67591" w:rsidRDefault="00C67591" w:rsidP="00C67591">
      <w:pPr>
        <w:numPr>
          <w:ilvl w:val="1"/>
          <w:numId w:val="15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A3AAF8C" w14:textId="77777777" w:rsidR="00C67591" w:rsidRDefault="00C67591" w:rsidP="00C67591">
      <w:pPr>
        <w:numPr>
          <w:ilvl w:val="1"/>
          <w:numId w:val="15"/>
        </w:numPr>
        <w:suppressAutoHyphens/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786D73AF" w14:textId="77777777" w:rsidR="00C67591" w:rsidRDefault="00C67591" w:rsidP="00C67591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19FBFB02" w14:textId="77777777" w:rsidR="00C67591" w:rsidRDefault="00C67591" w:rsidP="00C67591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72D94E12" w14:textId="77777777" w:rsidR="00C67591" w:rsidRDefault="00C67591" w:rsidP="00C67591">
      <w:pPr>
        <w:rPr>
          <w:lang w:eastAsia="zh-CN"/>
        </w:rPr>
      </w:pPr>
    </w:p>
    <w:p w14:paraId="1594FA48" w14:textId="77777777" w:rsidR="00C67591" w:rsidRDefault="00C67591" w:rsidP="00C67591"/>
    <w:p w14:paraId="3000611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FD8F7" w14:textId="77777777" w:rsidR="001C0A03" w:rsidRDefault="001C0A03">
      <w:r>
        <w:separator/>
      </w:r>
    </w:p>
  </w:endnote>
  <w:endnote w:type="continuationSeparator" w:id="0">
    <w:p w14:paraId="2F8FBA2E" w14:textId="77777777" w:rsidR="001C0A03" w:rsidRDefault="001C0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085D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2F640" w14:textId="77777777" w:rsidR="001C0A03" w:rsidRDefault="001C0A03">
      <w:r>
        <w:separator/>
      </w:r>
    </w:p>
  </w:footnote>
  <w:footnote w:type="continuationSeparator" w:id="0">
    <w:p w14:paraId="42283AE8" w14:textId="77777777" w:rsidR="001C0A03" w:rsidRDefault="001C0A03">
      <w:r>
        <w:continuationSeparator/>
      </w:r>
    </w:p>
  </w:footnote>
  <w:footnote w:id="1">
    <w:p w14:paraId="0F526BCF" w14:textId="77777777" w:rsidR="00C67591" w:rsidRDefault="00C67591" w:rsidP="00C6759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67FE9AE5" w14:textId="77777777" w:rsidR="00C67591" w:rsidRDefault="00C67591" w:rsidP="00C6759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402395"/>
    <w:multiLevelType w:val="multilevel"/>
    <w:tmpl w:val="6FFEE5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5E255E"/>
    <w:multiLevelType w:val="hybridMultilevel"/>
    <w:tmpl w:val="326CCF90"/>
    <w:lvl w:ilvl="0" w:tplc="B232B1DE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7F0395"/>
    <w:multiLevelType w:val="multilevel"/>
    <w:tmpl w:val="41B41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A01A51"/>
    <w:multiLevelType w:val="multilevel"/>
    <w:tmpl w:val="9C3C49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D47802"/>
    <w:multiLevelType w:val="multilevel"/>
    <w:tmpl w:val="6848FC7C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3273858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861650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3902314">
    <w:abstractNumId w:val="4"/>
  </w:num>
  <w:num w:numId="4" w16cid:durableId="1416631458">
    <w:abstractNumId w:val="10"/>
  </w:num>
  <w:num w:numId="5" w16cid:durableId="120606584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100590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0071216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6753899">
    <w:abstractNumId w:val="1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9530900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1351286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203549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795784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78675931">
    <w:abstractNumId w:val="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292045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778618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149728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0A03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C0A03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036F4"/>
    <w:rsid w:val="00970FE4"/>
    <w:rsid w:val="00A0022B"/>
    <w:rsid w:val="00A346FE"/>
    <w:rsid w:val="00A47B4D"/>
    <w:rsid w:val="00A83018"/>
    <w:rsid w:val="00B524D6"/>
    <w:rsid w:val="00B774DC"/>
    <w:rsid w:val="00C24BDB"/>
    <w:rsid w:val="00C67591"/>
    <w:rsid w:val="00C969A6"/>
    <w:rsid w:val="00CA7D36"/>
    <w:rsid w:val="00D24208"/>
    <w:rsid w:val="00D60C38"/>
    <w:rsid w:val="00D66893"/>
    <w:rsid w:val="00D90ACB"/>
    <w:rsid w:val="00DA62E2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F5B023"/>
  <w15:chartTrackingRefBased/>
  <w15:docId w15:val="{E85C13AA-E8D1-4D26-9068-6D36D6A71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qFormat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qFormat/>
    <w:rsid w:val="00C24BDB"/>
    <w:pPr>
      <w:suppressAutoHyphens/>
    </w:pPr>
    <w:rPr>
      <w:rFonts w:eastAsia="Calibri"/>
      <w:lang w:eastAsia="zh-CN"/>
    </w:rPr>
  </w:style>
  <w:style w:type="character" w:customStyle="1" w:styleId="Zakotwiczenieprzypisudolnego">
    <w:name w:val="Zakotwiczenie przypisu dolnego"/>
    <w:rsid w:val="00C24BDB"/>
    <w:rPr>
      <w:vertAlign w:val="superscript"/>
    </w:rPr>
  </w:style>
  <w:style w:type="character" w:customStyle="1" w:styleId="Znakiprzypiswdolnych">
    <w:name w:val="Znaki przypisów dolnych"/>
    <w:qFormat/>
    <w:rsid w:val="00C24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511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2022-10-18T10:41:00Z</dcterms:created>
  <dcterms:modified xsi:type="dcterms:W3CDTF">2022-10-18T10:56:00Z</dcterms:modified>
</cp:coreProperties>
</file>