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4A9B" w:rsidRDefault="00E74A9B" w:rsidP="00E74A9B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E74A9B" w:rsidRDefault="00E74A9B" w:rsidP="00E74A9B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E74A9B" w:rsidRDefault="00E74A9B" w:rsidP="00E74A9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E74A9B" w:rsidRDefault="00E74A9B" w:rsidP="00E74A9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E74A9B" w:rsidRDefault="00E74A9B" w:rsidP="00E74A9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E74A9B" w:rsidRDefault="00E74A9B" w:rsidP="00E74A9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E74A9B" w:rsidRDefault="00E74A9B" w:rsidP="00E74A9B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E74A9B" w:rsidRDefault="00E74A9B" w:rsidP="00E74A9B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E74A9B" w:rsidRDefault="00E74A9B" w:rsidP="00E74A9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E74A9B" w:rsidRDefault="00E74A9B" w:rsidP="00E74A9B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E74A9B" w:rsidRDefault="00E74A9B" w:rsidP="00E74A9B">
      <w:pPr>
        <w:ind w:right="-110"/>
      </w:pPr>
      <w:r>
        <w:rPr>
          <w:b/>
          <w:sz w:val="22"/>
          <w:szCs w:val="22"/>
        </w:rPr>
        <w:t>Akademia Górniczo - Hutnicza</w:t>
      </w:r>
    </w:p>
    <w:p w:rsidR="00E74A9B" w:rsidRDefault="00E74A9B" w:rsidP="00E74A9B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E74A9B" w:rsidRDefault="00E74A9B" w:rsidP="00E74A9B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E74A9B" w:rsidRDefault="00E74A9B" w:rsidP="00E74A9B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E74A9B" w:rsidRDefault="00E74A9B" w:rsidP="00E74A9B">
      <w:r>
        <w:rPr>
          <w:b/>
          <w:sz w:val="22"/>
          <w:szCs w:val="22"/>
        </w:rPr>
        <w:t xml:space="preserve">30-059 Kraków,  </w:t>
      </w:r>
    </w:p>
    <w:p w:rsidR="00E74A9B" w:rsidRDefault="00E74A9B" w:rsidP="00E74A9B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E74A9B" w:rsidRDefault="00E74A9B" w:rsidP="00E74A9B">
      <w:pPr>
        <w:suppressAutoHyphens w:val="0"/>
        <w:spacing w:before="120" w:after="60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>
        <w:rPr>
          <w:b/>
          <w:bCs/>
          <w:iCs/>
          <w:color w:val="000000"/>
          <w:lang w:eastAsia="x-none"/>
        </w:rPr>
        <w:t>d</w:t>
      </w:r>
      <w:r w:rsidRPr="00B10B6E">
        <w:rPr>
          <w:b/>
          <w:bCs/>
          <w:iCs/>
          <w:color w:val="000000"/>
          <w:lang w:eastAsia="x-none"/>
        </w:rPr>
        <w:t>ostosowanie Systemów Sygnalizacji Pożarowej w budynkach domów studenckich DS7 "Zaścianek" i DS8 "Stokrotka" przy ul. Rostafińskiego w Krakowie do aktualnych przepisów - KC-zp.272-</w:t>
      </w:r>
      <w:r>
        <w:rPr>
          <w:b/>
          <w:bCs/>
          <w:iCs/>
          <w:color w:val="000000"/>
          <w:lang w:eastAsia="x-none"/>
        </w:rPr>
        <w:t>553</w:t>
      </w:r>
      <w:bookmarkStart w:id="0" w:name="_GoBack"/>
      <w:bookmarkEnd w:id="0"/>
      <w:r w:rsidRPr="00B10B6E">
        <w:rPr>
          <w:b/>
          <w:bCs/>
          <w:iCs/>
          <w:color w:val="000000"/>
          <w:lang w:eastAsia="x-none"/>
        </w:rPr>
        <w:t>/22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E74A9B" w:rsidRPr="00D71686" w:rsidRDefault="00E74A9B" w:rsidP="00E74A9B">
      <w:pPr>
        <w:suppressAutoHyphens w:val="0"/>
        <w:spacing w:before="120" w:after="60"/>
        <w:jc w:val="both"/>
        <w:outlineLvl w:val="1"/>
        <w:rPr>
          <w:sz w:val="22"/>
          <w:szCs w:val="22"/>
        </w:rPr>
      </w:pPr>
      <w:r w:rsidRPr="00D71686">
        <w:rPr>
          <w:b/>
          <w:sz w:val="22"/>
          <w:szCs w:val="22"/>
        </w:rPr>
        <w:t>Cena brutto: .........................................................................PLN</w:t>
      </w:r>
    </w:p>
    <w:p w:rsidR="00E74A9B" w:rsidRPr="00D71686" w:rsidRDefault="00E74A9B" w:rsidP="00E74A9B">
      <w:pPr>
        <w:suppressAutoHyphens w:val="0"/>
        <w:spacing w:before="120" w:after="60"/>
        <w:jc w:val="both"/>
        <w:outlineLvl w:val="1"/>
        <w:rPr>
          <w:b/>
          <w:sz w:val="22"/>
          <w:szCs w:val="22"/>
        </w:rPr>
      </w:pPr>
    </w:p>
    <w:p w:rsidR="00E74A9B" w:rsidRPr="000C20DE" w:rsidRDefault="00E74A9B" w:rsidP="00E74A9B">
      <w:pPr>
        <w:suppressAutoHyphens w:val="0"/>
        <w:spacing w:before="120" w:after="60"/>
        <w:jc w:val="both"/>
        <w:outlineLvl w:val="1"/>
        <w:rPr>
          <w:sz w:val="22"/>
          <w:szCs w:val="22"/>
        </w:rPr>
      </w:pPr>
      <w:r w:rsidRPr="00D71686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E74A9B" w:rsidRDefault="00E74A9B" w:rsidP="00E74A9B">
      <w:pPr>
        <w:suppressAutoHyphens w:val="0"/>
        <w:spacing w:before="120" w:after="60"/>
        <w:jc w:val="both"/>
        <w:outlineLvl w:val="1"/>
        <w:rPr>
          <w:b/>
          <w:sz w:val="22"/>
          <w:szCs w:val="22"/>
        </w:rPr>
      </w:pPr>
      <w:r w:rsidRPr="00D71686">
        <w:rPr>
          <w:b/>
          <w:sz w:val="22"/>
          <w:szCs w:val="22"/>
        </w:rPr>
        <w:t>Powyższa cena zawiera podatek VAT w wysokości .......... % tj.…………………….PLN</w:t>
      </w:r>
    </w:p>
    <w:p w:rsidR="00E74A9B" w:rsidRPr="009D5D35" w:rsidRDefault="00E74A9B" w:rsidP="00E74A9B">
      <w:pPr>
        <w:ind w:right="-47"/>
        <w:jc w:val="both"/>
        <w:rPr>
          <w:b/>
          <w:sz w:val="22"/>
          <w:szCs w:val="22"/>
          <w:u w:val="single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</w:t>
      </w:r>
      <w:r w:rsidRPr="009D5D35">
        <w:rPr>
          <w:sz w:val="22"/>
          <w:szCs w:val="22"/>
        </w:rPr>
        <w:t>miesięcy (kryterium oceny ofert)</w:t>
      </w:r>
    </w:p>
    <w:p w:rsidR="00E74A9B" w:rsidRPr="009D5D35" w:rsidRDefault="00E74A9B" w:rsidP="00E74A9B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9D5D35">
        <w:rPr>
          <w:b/>
          <w:sz w:val="22"/>
          <w:szCs w:val="22"/>
        </w:rPr>
        <w:t>Termin realizacji umowy: do 30 dni od daty podpisania umowy.</w:t>
      </w:r>
    </w:p>
    <w:p w:rsidR="00E74A9B" w:rsidRPr="00457AB0" w:rsidRDefault="00E74A9B" w:rsidP="00E74A9B">
      <w:pPr>
        <w:suppressAutoHyphens w:val="0"/>
        <w:spacing w:before="120" w:after="120"/>
        <w:jc w:val="both"/>
        <w:rPr>
          <w:strike/>
          <w:sz w:val="22"/>
          <w:szCs w:val="22"/>
        </w:rPr>
      </w:pPr>
      <w:r w:rsidRPr="009D5D35">
        <w:rPr>
          <w:b/>
          <w:sz w:val="22"/>
          <w:szCs w:val="22"/>
          <w:u w:val="single"/>
        </w:rPr>
        <w:t>Okres udzielonej gwarancji wynosi:</w:t>
      </w:r>
      <w:r w:rsidRPr="009D5D35">
        <w:rPr>
          <w:sz w:val="22"/>
          <w:szCs w:val="22"/>
        </w:rPr>
        <w:t xml:space="preserve"> …………………miesięcy (k</w:t>
      </w:r>
      <w:r w:rsidRPr="00457AB0">
        <w:rPr>
          <w:sz w:val="22"/>
          <w:szCs w:val="22"/>
        </w:rPr>
        <w:t>ryterium oceny ofert)</w:t>
      </w:r>
      <w:r w:rsidRPr="00457AB0">
        <w:rPr>
          <w:sz w:val="22"/>
          <w:szCs w:val="22"/>
          <w:lang w:eastAsia="pl-PL"/>
        </w:rPr>
        <w:t xml:space="preserve"> </w:t>
      </w:r>
    </w:p>
    <w:p w:rsidR="00E74A9B" w:rsidRDefault="00E74A9B" w:rsidP="00E74A9B">
      <w:pPr>
        <w:ind w:right="-47"/>
        <w:jc w:val="both"/>
        <w:rPr>
          <w:b/>
          <w:sz w:val="22"/>
          <w:szCs w:val="22"/>
        </w:rPr>
      </w:pPr>
    </w:p>
    <w:p w:rsidR="00E74A9B" w:rsidRDefault="00E74A9B" w:rsidP="00E74A9B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E74A9B" w:rsidRDefault="00E74A9B" w:rsidP="00E74A9B">
      <w:pPr>
        <w:ind w:right="-47"/>
        <w:jc w:val="both"/>
      </w:pPr>
    </w:p>
    <w:p w:rsidR="00E74A9B" w:rsidRDefault="00E74A9B" w:rsidP="00E74A9B">
      <w:r>
        <w:rPr>
          <w:b/>
          <w:sz w:val="22"/>
          <w:szCs w:val="22"/>
          <w:u w:val="single"/>
        </w:rPr>
        <w:t>Jednocześnie oświadczamy, że:</w:t>
      </w:r>
    </w:p>
    <w:p w:rsidR="00E74A9B" w:rsidRDefault="00E74A9B" w:rsidP="00E74A9B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E74A9B" w:rsidRDefault="00E74A9B" w:rsidP="00E74A9B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E74A9B" w:rsidRDefault="00E74A9B" w:rsidP="00E74A9B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E74A9B" w:rsidRDefault="00E74A9B" w:rsidP="00E74A9B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dokumentacji projektowej,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E74A9B" w:rsidRDefault="00E74A9B" w:rsidP="00E74A9B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E74A9B" w:rsidRPr="00EE1AE5" w:rsidRDefault="00E74A9B" w:rsidP="00E74A9B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E74A9B" w:rsidRDefault="00E74A9B" w:rsidP="00E74A9B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E74A9B" w:rsidRDefault="00E74A9B" w:rsidP="00E74A9B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E74A9B" w:rsidRDefault="00E74A9B" w:rsidP="00E74A9B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E74A9B" w:rsidRDefault="00E74A9B" w:rsidP="00E74A9B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E74A9B" w:rsidRDefault="00E74A9B" w:rsidP="00E74A9B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E74A9B" w:rsidRDefault="00E74A9B" w:rsidP="00E74A9B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E74A9B" w:rsidRDefault="00E74A9B" w:rsidP="00E74A9B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74A9B" w:rsidRDefault="00E74A9B" w:rsidP="00E74A9B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74A9B" w:rsidRDefault="00E74A9B" w:rsidP="00E74A9B">
      <w:pPr>
        <w:pStyle w:val="NormalnyWeb"/>
        <w:ind w:left="142" w:hanging="142"/>
        <w:jc w:val="both"/>
      </w:pPr>
    </w:p>
    <w:p w:rsidR="00E74A9B" w:rsidRPr="00FE342A" w:rsidRDefault="00E74A9B" w:rsidP="00E74A9B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E74A9B" w:rsidRDefault="00E74A9B" w:rsidP="00E74A9B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74A9B" w:rsidTr="0079147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74A9B" w:rsidRDefault="00E74A9B" w:rsidP="00791474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74A9B" w:rsidRDefault="00E74A9B" w:rsidP="0079147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E74A9B" w:rsidRDefault="00E74A9B" w:rsidP="00791474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A9B" w:rsidRDefault="00E74A9B" w:rsidP="00791474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E74A9B" w:rsidTr="0079147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74A9B" w:rsidRDefault="00E74A9B" w:rsidP="0079147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74A9B" w:rsidRDefault="00E74A9B" w:rsidP="0079147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4A9B" w:rsidRDefault="00E74A9B" w:rsidP="0079147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E74A9B" w:rsidRPr="005978B9" w:rsidRDefault="00E74A9B" w:rsidP="00E74A9B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74A9B" w:rsidTr="0079147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74A9B" w:rsidRDefault="00E74A9B" w:rsidP="00791474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E74A9B" w:rsidRDefault="00E74A9B" w:rsidP="0079147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4A9B" w:rsidRDefault="00E74A9B" w:rsidP="0079147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E74A9B" w:rsidTr="0079147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74A9B" w:rsidRDefault="00E74A9B" w:rsidP="0079147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74A9B" w:rsidRDefault="00E74A9B" w:rsidP="0079147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4A9B" w:rsidRDefault="00E74A9B" w:rsidP="0079147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E74A9B" w:rsidTr="0079147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74A9B" w:rsidRDefault="00E74A9B" w:rsidP="0079147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74A9B" w:rsidRDefault="00E74A9B" w:rsidP="0079147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4A9B" w:rsidRDefault="00E74A9B" w:rsidP="0079147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E74A9B" w:rsidRDefault="00E74A9B" w:rsidP="00E74A9B">
      <w:pPr>
        <w:ind w:left="720"/>
        <w:jc w:val="both"/>
      </w:pPr>
    </w:p>
    <w:p w:rsidR="00E74A9B" w:rsidRDefault="00E74A9B" w:rsidP="00E74A9B">
      <w:pPr>
        <w:ind w:left="720"/>
        <w:jc w:val="both"/>
      </w:pPr>
    </w:p>
    <w:p w:rsidR="00E74A9B" w:rsidRDefault="00E74A9B" w:rsidP="00E74A9B">
      <w:pPr>
        <w:ind w:left="720"/>
        <w:jc w:val="both"/>
      </w:pPr>
    </w:p>
    <w:p w:rsidR="00E74A9B" w:rsidRPr="00FF46D0" w:rsidRDefault="00E74A9B" w:rsidP="00E74A9B">
      <w:pPr>
        <w:ind w:left="720"/>
        <w:jc w:val="both"/>
      </w:pPr>
    </w:p>
    <w:p w:rsidR="00E74A9B" w:rsidRDefault="00E74A9B" w:rsidP="00E74A9B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E74A9B" w:rsidRDefault="00E74A9B" w:rsidP="00E74A9B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E74A9B" w:rsidRDefault="00E74A9B" w:rsidP="00E74A9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E74A9B" w:rsidRDefault="00E74A9B" w:rsidP="00E74A9B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E74A9B" w:rsidRDefault="00E74A9B" w:rsidP="00E74A9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E74A9B" w:rsidRDefault="00E74A9B" w:rsidP="00E74A9B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74A9B" w:rsidRDefault="00E74A9B" w:rsidP="00E74A9B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E74A9B" w:rsidRDefault="00E74A9B" w:rsidP="00E74A9B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E74A9B" w:rsidRDefault="00E74A9B" w:rsidP="00E74A9B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74A9B" w:rsidRDefault="00E74A9B" w:rsidP="00E74A9B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74A9B" w:rsidRDefault="00E74A9B" w:rsidP="00E74A9B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E74A9B" w:rsidRPr="00423B06" w:rsidRDefault="00E74A9B" w:rsidP="00E74A9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E74A9B" w:rsidRPr="00EC66A0" w:rsidRDefault="00E74A9B" w:rsidP="00E74A9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E74A9B" w:rsidRPr="001F1ACF" w:rsidRDefault="00E74A9B" w:rsidP="00E74A9B"/>
    <w:p w:rsidR="00E74A9B" w:rsidRPr="00C13DFF" w:rsidRDefault="00E74A9B" w:rsidP="00E74A9B"/>
    <w:p w:rsidR="00E74A9B" w:rsidRPr="00D71686" w:rsidRDefault="00E74A9B" w:rsidP="00E74A9B"/>
    <w:p w:rsidR="00FE545C" w:rsidRPr="00E74A9B" w:rsidRDefault="00FE545C" w:rsidP="00E74A9B"/>
    <w:sectPr w:rsidR="00FE545C" w:rsidRPr="00E74A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BAA" w:rsidRDefault="007F2BAA">
      <w:r>
        <w:separator/>
      </w:r>
    </w:p>
  </w:endnote>
  <w:endnote w:type="continuationSeparator" w:id="0">
    <w:p w:rsidR="007F2BAA" w:rsidRDefault="007F2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DF6" w:rsidRDefault="00EA4D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DF6" w:rsidRDefault="00EA4D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BAA" w:rsidRDefault="007F2BAA">
      <w:r>
        <w:separator/>
      </w:r>
    </w:p>
  </w:footnote>
  <w:footnote w:type="continuationSeparator" w:id="0">
    <w:p w:rsidR="007F2BAA" w:rsidRDefault="007F2BAA">
      <w:r>
        <w:continuationSeparator/>
      </w:r>
    </w:p>
  </w:footnote>
  <w:footnote w:id="1">
    <w:p w:rsidR="00E74A9B" w:rsidRDefault="00E74A9B" w:rsidP="00E74A9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E74A9B" w:rsidRDefault="00E74A9B" w:rsidP="00E74A9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DF6" w:rsidRDefault="00EA4D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DF6" w:rsidRDefault="00EA4D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2BA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2BAA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74A9B"/>
    <w:rsid w:val="00E949B0"/>
    <w:rsid w:val="00EA4DF6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9524279"/>
  <w15:chartTrackingRefBased/>
  <w15:docId w15:val="{87A90727-7C08-4253-B11D-3F27C9A76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74A9B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E74A9B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2C939-819C-4D64-A3EE-CDBF1C247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712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1899-12-31T23:00:00Z</cp:lastPrinted>
  <dcterms:created xsi:type="dcterms:W3CDTF">2022-09-05T06:58:00Z</dcterms:created>
  <dcterms:modified xsi:type="dcterms:W3CDTF">2022-09-05T07:00:00Z</dcterms:modified>
</cp:coreProperties>
</file>