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DFF" w:rsidRDefault="00C13DFF" w:rsidP="00C13D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C13DFF" w:rsidRDefault="00C13DFF" w:rsidP="00C13D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C13DFF" w:rsidRDefault="00C13DFF" w:rsidP="00C13D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Akademia Górniczo - Hutnicza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C13DFF" w:rsidRDefault="00C13DFF" w:rsidP="00C13DFF">
      <w:r>
        <w:rPr>
          <w:b/>
          <w:sz w:val="22"/>
          <w:szCs w:val="22"/>
        </w:rPr>
        <w:t xml:space="preserve">30-059 Kraków,  </w:t>
      </w:r>
    </w:p>
    <w:p w:rsidR="00C13DFF" w:rsidRDefault="00C13DFF" w:rsidP="00C13D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C13DFF" w:rsidRDefault="00C13DFF" w:rsidP="004F5AC0">
      <w:pPr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="0036196B" w:rsidRPr="0036196B">
        <w:rPr>
          <w:b/>
          <w:sz w:val="22"/>
          <w:szCs w:val="22"/>
        </w:rPr>
        <w:t>Dokończenie przystosowania pawilonu D-13 AGH w Krakowie do aktualnych przepisów przeciwpożarowych KC-zp.272-</w:t>
      </w:r>
      <w:r w:rsidR="008035EE">
        <w:rPr>
          <w:b/>
          <w:sz w:val="22"/>
          <w:szCs w:val="22"/>
        </w:rPr>
        <w:t>552</w:t>
      </w:r>
      <w:r w:rsidR="0036196B" w:rsidRPr="0036196B">
        <w:rPr>
          <w:b/>
          <w:sz w:val="22"/>
          <w:szCs w:val="22"/>
        </w:rPr>
        <w:t>/22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:rsidR="00C13DFF" w:rsidRDefault="00C13DFF" w:rsidP="00C13DFF">
      <w:pPr>
        <w:jc w:val="both"/>
        <w:rPr>
          <w:b/>
          <w:sz w:val="22"/>
          <w:szCs w:val="22"/>
        </w:rPr>
      </w:pPr>
    </w:p>
    <w:p w:rsidR="00C13DFF" w:rsidRPr="00ED69DD" w:rsidRDefault="00C13DFF" w:rsidP="00C13DFF">
      <w:pPr>
        <w:jc w:val="both"/>
        <w:rPr>
          <w:sz w:val="22"/>
          <w:szCs w:val="22"/>
        </w:rPr>
      </w:pPr>
      <w:r w:rsidRPr="00ED69DD">
        <w:rPr>
          <w:b/>
          <w:sz w:val="22"/>
          <w:szCs w:val="22"/>
        </w:rPr>
        <w:t>Cena brutto: .........................................................................PLN</w:t>
      </w:r>
    </w:p>
    <w:p w:rsidR="00C13DFF" w:rsidRPr="00ED69DD" w:rsidRDefault="00C13DFF" w:rsidP="00C13DFF">
      <w:pPr>
        <w:spacing w:line="276" w:lineRule="auto"/>
        <w:jc w:val="both"/>
        <w:rPr>
          <w:b/>
          <w:sz w:val="22"/>
          <w:szCs w:val="22"/>
        </w:rPr>
      </w:pPr>
    </w:p>
    <w:p w:rsidR="00C13DFF" w:rsidRPr="00ED69DD" w:rsidRDefault="00C13DFF" w:rsidP="00C13DFF">
      <w:pPr>
        <w:spacing w:line="276" w:lineRule="auto"/>
        <w:jc w:val="both"/>
        <w:rPr>
          <w:sz w:val="22"/>
          <w:szCs w:val="22"/>
        </w:rPr>
      </w:pPr>
      <w:r w:rsidRPr="00ED69DD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C13DFF" w:rsidRPr="00ED69DD" w:rsidRDefault="00C13DFF" w:rsidP="00C13DFF">
      <w:pPr>
        <w:spacing w:line="276" w:lineRule="auto"/>
        <w:jc w:val="both"/>
        <w:rPr>
          <w:b/>
          <w:sz w:val="22"/>
          <w:szCs w:val="22"/>
        </w:rPr>
      </w:pPr>
      <w:r w:rsidRPr="00ED69DD">
        <w:rPr>
          <w:b/>
          <w:sz w:val="22"/>
          <w:szCs w:val="22"/>
        </w:rPr>
        <w:t>Powyższa cena zawiera podatek VAT w wysokości .......... % tj.…………………….PLN</w:t>
      </w:r>
    </w:p>
    <w:p w:rsidR="00C13DFF" w:rsidRDefault="00C13DFF" w:rsidP="00C13DFF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C13DFF" w:rsidRDefault="00C13DFF" w:rsidP="00C13DFF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Pr="00515851">
        <w:rPr>
          <w:b/>
          <w:sz w:val="22"/>
          <w:szCs w:val="22"/>
        </w:rPr>
        <w:t xml:space="preserve">do </w:t>
      </w:r>
      <w:r w:rsidR="0036196B">
        <w:rPr>
          <w:b/>
          <w:sz w:val="22"/>
          <w:szCs w:val="22"/>
        </w:rPr>
        <w:t>1</w:t>
      </w:r>
      <w:r w:rsidR="008035EE">
        <w:rPr>
          <w:b/>
          <w:sz w:val="22"/>
          <w:szCs w:val="22"/>
        </w:rPr>
        <w:t>68</w:t>
      </w:r>
      <w:bookmarkStart w:id="0" w:name="_GoBack"/>
      <w:bookmarkEnd w:id="0"/>
      <w:r w:rsidR="00C804CB" w:rsidRPr="00515851">
        <w:rPr>
          <w:b/>
          <w:sz w:val="22"/>
          <w:szCs w:val="22"/>
        </w:rPr>
        <w:t xml:space="preserve"> dni</w:t>
      </w:r>
      <w:r w:rsidRPr="00515851">
        <w:rPr>
          <w:b/>
          <w:sz w:val="22"/>
          <w:szCs w:val="22"/>
        </w:rPr>
        <w:t xml:space="preserve"> od </w:t>
      </w:r>
      <w:r>
        <w:rPr>
          <w:b/>
          <w:sz w:val="22"/>
          <w:szCs w:val="22"/>
        </w:rPr>
        <w:t xml:space="preserve">daty </w:t>
      </w:r>
      <w:r w:rsidR="0036196B">
        <w:rPr>
          <w:b/>
          <w:sz w:val="22"/>
          <w:szCs w:val="22"/>
        </w:rPr>
        <w:t>zawarcia umowy</w:t>
      </w:r>
      <w:r w:rsidR="00A41DBE">
        <w:rPr>
          <w:b/>
          <w:sz w:val="22"/>
          <w:szCs w:val="22"/>
        </w:rPr>
        <w:t>.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:rsidR="00C13DFF" w:rsidRDefault="00C13DFF" w:rsidP="00C13DFF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C13DFF" w:rsidRDefault="00C13DFF" w:rsidP="00C13DFF">
      <w:pPr>
        <w:ind w:right="-47"/>
        <w:jc w:val="both"/>
      </w:pPr>
    </w:p>
    <w:p w:rsidR="00C13DFF" w:rsidRDefault="00C13DFF" w:rsidP="00C13DFF">
      <w:r>
        <w:rPr>
          <w:b/>
          <w:sz w:val="22"/>
          <w:szCs w:val="22"/>
          <w:u w:val="single"/>
        </w:rPr>
        <w:t>Jednocześnie oświadczamy, że:</w:t>
      </w:r>
    </w:p>
    <w:p w:rsidR="00C13DFF" w:rsidRDefault="00C13DFF" w:rsidP="00C13D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>oświadczamy, że oferta została sporządzona na podstawie: SWZ, Projektu, dokumentacji pr</w:t>
      </w:r>
      <w:r w:rsidR="00A41DBE">
        <w:rPr>
          <w:sz w:val="22"/>
          <w:szCs w:val="22"/>
        </w:rPr>
        <w:t>ojektowej</w:t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13DFF" w:rsidRPr="00EE1AE5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EE1AE5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EE1AE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EE1AE5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EE1AE5">
        <w:rPr>
          <w:bCs/>
          <w:iCs/>
          <w:sz w:val="22"/>
          <w:szCs w:val="22"/>
        </w:rPr>
        <w:t>zgodnie z zapisami SWZ.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C13DFF" w:rsidRDefault="00C13DFF" w:rsidP="00C13D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13DFF" w:rsidRDefault="00C13DFF" w:rsidP="00C13D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C13DFF" w:rsidRDefault="00C13DFF" w:rsidP="00C13D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13DFF" w:rsidRDefault="00C13DFF" w:rsidP="00C13D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13DFF" w:rsidRDefault="00C13DFF" w:rsidP="00C13DFF">
      <w:pPr>
        <w:pStyle w:val="NormalnyWeb"/>
        <w:ind w:left="142" w:hanging="142"/>
        <w:jc w:val="both"/>
      </w:pPr>
    </w:p>
    <w:p w:rsidR="00C13DFF" w:rsidRPr="00FE342A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C13DFF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13DFF" w:rsidRPr="005978B9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FF46D0" w:rsidRDefault="00FF46D0" w:rsidP="00FF46D0">
      <w:pPr>
        <w:ind w:left="720"/>
        <w:jc w:val="both"/>
      </w:pPr>
    </w:p>
    <w:p w:rsidR="00FF46D0" w:rsidRDefault="00FF46D0" w:rsidP="00FF46D0">
      <w:pPr>
        <w:ind w:left="720"/>
        <w:jc w:val="both"/>
      </w:pPr>
    </w:p>
    <w:p w:rsidR="00FF46D0" w:rsidRDefault="00FF46D0" w:rsidP="00FF46D0">
      <w:pPr>
        <w:ind w:left="720"/>
        <w:jc w:val="both"/>
      </w:pPr>
    </w:p>
    <w:p w:rsidR="00FF46D0" w:rsidRPr="00FF46D0" w:rsidRDefault="00FF46D0" w:rsidP="00FF46D0">
      <w:pPr>
        <w:ind w:left="720"/>
        <w:jc w:val="both"/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C13DFF" w:rsidRDefault="00C13DFF" w:rsidP="00C13D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C13DFF" w:rsidRDefault="00C13DFF" w:rsidP="00C13D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13DFF" w:rsidRDefault="00C13DFF" w:rsidP="00C13D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C13DFF" w:rsidRPr="00423B06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C13DFF" w:rsidRPr="00EC66A0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C13DFF" w:rsidRPr="001F1ACF" w:rsidRDefault="00C13DFF" w:rsidP="00C13DFF"/>
    <w:p w:rsidR="00FE545C" w:rsidRPr="00C13DFF" w:rsidRDefault="00FE545C" w:rsidP="00C13DFF"/>
    <w:sectPr w:rsidR="00FE545C" w:rsidRPr="00C13D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645D" w:rsidRDefault="00D8645D">
      <w:r>
        <w:separator/>
      </w:r>
    </w:p>
  </w:endnote>
  <w:endnote w:type="continuationSeparator" w:id="0">
    <w:p w:rsidR="00D8645D" w:rsidRDefault="00D86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645D" w:rsidRDefault="00D8645D">
      <w:r>
        <w:separator/>
      </w:r>
    </w:p>
  </w:footnote>
  <w:footnote w:type="continuationSeparator" w:id="0">
    <w:p w:rsidR="00D8645D" w:rsidRDefault="00D8645D">
      <w:r>
        <w:continuationSeparator/>
      </w:r>
    </w:p>
  </w:footnote>
  <w:footnote w:id="1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64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178AE"/>
    <w:rsid w:val="002723B0"/>
    <w:rsid w:val="00315A4A"/>
    <w:rsid w:val="003616C7"/>
    <w:rsid w:val="0036196B"/>
    <w:rsid w:val="004B7300"/>
    <w:rsid w:val="004C6753"/>
    <w:rsid w:val="004F5AC0"/>
    <w:rsid w:val="00515851"/>
    <w:rsid w:val="00530728"/>
    <w:rsid w:val="00595C87"/>
    <w:rsid w:val="005C5F90"/>
    <w:rsid w:val="005D2C65"/>
    <w:rsid w:val="005E6D94"/>
    <w:rsid w:val="0063384F"/>
    <w:rsid w:val="00643C6F"/>
    <w:rsid w:val="00646202"/>
    <w:rsid w:val="0065290F"/>
    <w:rsid w:val="006559BB"/>
    <w:rsid w:val="006815F6"/>
    <w:rsid w:val="007748F0"/>
    <w:rsid w:val="007A4321"/>
    <w:rsid w:val="008035EE"/>
    <w:rsid w:val="00833933"/>
    <w:rsid w:val="00840E63"/>
    <w:rsid w:val="00853083"/>
    <w:rsid w:val="008B2F0C"/>
    <w:rsid w:val="008B4928"/>
    <w:rsid w:val="008D2AB8"/>
    <w:rsid w:val="008D564D"/>
    <w:rsid w:val="008F1C66"/>
    <w:rsid w:val="00906152"/>
    <w:rsid w:val="00970FE4"/>
    <w:rsid w:val="00A0022B"/>
    <w:rsid w:val="00A07A18"/>
    <w:rsid w:val="00A346FE"/>
    <w:rsid w:val="00A41DBE"/>
    <w:rsid w:val="00A47B4D"/>
    <w:rsid w:val="00A83018"/>
    <w:rsid w:val="00A94C95"/>
    <w:rsid w:val="00B15391"/>
    <w:rsid w:val="00B774DC"/>
    <w:rsid w:val="00C13DFF"/>
    <w:rsid w:val="00C804CB"/>
    <w:rsid w:val="00C969A6"/>
    <w:rsid w:val="00CA7D36"/>
    <w:rsid w:val="00CF3807"/>
    <w:rsid w:val="00D24208"/>
    <w:rsid w:val="00D60C38"/>
    <w:rsid w:val="00D66893"/>
    <w:rsid w:val="00D8645D"/>
    <w:rsid w:val="00D90ACB"/>
    <w:rsid w:val="00DC1500"/>
    <w:rsid w:val="00E32BE5"/>
    <w:rsid w:val="00E44371"/>
    <w:rsid w:val="00E949B0"/>
    <w:rsid w:val="00EE1AE5"/>
    <w:rsid w:val="00EE5E8B"/>
    <w:rsid w:val="00F00591"/>
    <w:rsid w:val="00F43DBD"/>
    <w:rsid w:val="00F51688"/>
    <w:rsid w:val="00F53146"/>
    <w:rsid w:val="00F91018"/>
    <w:rsid w:val="00FA0F30"/>
    <w:rsid w:val="00FA51A4"/>
    <w:rsid w:val="00FE545C"/>
    <w:rsid w:val="00FF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CDA364"/>
  <w15:chartTrackingRefBased/>
  <w15:docId w15:val="{126A45E0-A251-4198-8A8A-607BCE86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3DFF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13DFF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8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807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C163B8-FAE4-45D2-AB9F-E0ABED55D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694</Words>
  <Characters>5309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Joanna Ćwiertnia</cp:lastModifiedBy>
  <cp:revision>2</cp:revision>
  <cp:lastPrinted>2021-11-30T12:46:00Z</cp:lastPrinted>
  <dcterms:created xsi:type="dcterms:W3CDTF">2022-09-01T08:44:00Z</dcterms:created>
  <dcterms:modified xsi:type="dcterms:W3CDTF">2022-09-01T08:44:00Z</dcterms:modified>
</cp:coreProperties>
</file>