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C25E6" w14:textId="4D0086B5" w:rsidR="004059B7" w:rsidRDefault="004059B7" w:rsidP="004059B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756CFCE" w14:textId="77777777" w:rsidR="004059B7" w:rsidRDefault="004059B7" w:rsidP="004059B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6EF75D" w14:textId="77777777" w:rsidR="004059B7" w:rsidRDefault="004059B7" w:rsidP="004059B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4148959" w14:textId="77777777" w:rsidR="004059B7" w:rsidRDefault="004059B7" w:rsidP="004059B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2E5D7A6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8EDD9C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1D88F7F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C05F5A5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BAD941C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6D17AF7D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40B44CE4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FF691AE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13FABA9" w14:textId="77777777" w:rsidR="004059B7" w:rsidRDefault="004059B7" w:rsidP="004059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2A93801" w14:textId="77777777" w:rsidR="004059B7" w:rsidRDefault="004059B7" w:rsidP="004059B7">
      <w:pPr>
        <w:spacing w:line="360" w:lineRule="auto"/>
      </w:pPr>
      <w:r>
        <w:t>Do: Nazwa i siedziba Zamawiającego:</w:t>
      </w:r>
    </w:p>
    <w:p w14:paraId="40D64E63" w14:textId="77777777" w:rsidR="004059B7" w:rsidRDefault="004059B7" w:rsidP="004059B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788A0580" w14:textId="77777777" w:rsidR="004059B7" w:rsidRDefault="004059B7" w:rsidP="004059B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62020206" w14:textId="77777777" w:rsidR="004059B7" w:rsidRDefault="004059B7" w:rsidP="004059B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02148A35" w14:textId="77777777" w:rsidR="004059B7" w:rsidRDefault="004059B7" w:rsidP="004059B7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906C78D" w14:textId="77777777" w:rsidR="004059B7" w:rsidRDefault="004059B7" w:rsidP="004059B7">
      <w:pPr>
        <w:ind w:firstLine="3969"/>
        <w:rPr>
          <w:b/>
        </w:rPr>
      </w:pPr>
    </w:p>
    <w:p w14:paraId="4422642F" w14:textId="1FAB976F" w:rsidR="004059B7" w:rsidRDefault="004059B7" w:rsidP="004059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Rozbudowa z przebudowa i remont kapitalny budynku studenckiego DS7 Zaścianek przy ul. Rostafińskiego 4 w Krakowie, Etap I - Rozbudowa Klubu Zaścianek - KC-zp.272-</w:t>
      </w:r>
      <w:r>
        <w:rPr>
          <w:b/>
          <w:sz w:val="22"/>
          <w:szCs w:val="22"/>
        </w:rPr>
        <w:t>511</w:t>
      </w:r>
      <w:r>
        <w:rPr>
          <w:b/>
          <w:sz w:val="22"/>
          <w:szCs w:val="22"/>
        </w:rPr>
        <w:t xml:space="preserve">/22,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766A487F" w14:textId="77777777" w:rsidR="004059B7" w:rsidRDefault="004059B7" w:rsidP="004059B7">
      <w:pPr>
        <w:tabs>
          <w:tab w:val="right" w:pos="9000"/>
        </w:tabs>
        <w:rPr>
          <w:sz w:val="22"/>
          <w:szCs w:val="22"/>
        </w:rPr>
      </w:pPr>
    </w:p>
    <w:p w14:paraId="666C1FC7" w14:textId="77777777" w:rsidR="004059B7" w:rsidRDefault="004059B7" w:rsidP="004059B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D0C0802" w14:textId="77777777" w:rsidR="004059B7" w:rsidRDefault="004059B7" w:rsidP="004059B7">
      <w:pPr>
        <w:ind w:right="-47"/>
        <w:jc w:val="both"/>
        <w:rPr>
          <w:b/>
          <w:sz w:val="22"/>
          <w:szCs w:val="22"/>
        </w:rPr>
      </w:pPr>
    </w:p>
    <w:p w14:paraId="319C1217" w14:textId="77777777" w:rsidR="004059B7" w:rsidRDefault="004059B7" w:rsidP="004059B7">
      <w:pPr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B6EBC45" w14:textId="77777777" w:rsidR="004059B7" w:rsidRDefault="004059B7" w:rsidP="004059B7">
      <w:pPr>
        <w:ind w:right="-47"/>
        <w:jc w:val="both"/>
        <w:rPr>
          <w:b/>
          <w:sz w:val="22"/>
          <w:szCs w:val="22"/>
        </w:rPr>
      </w:pPr>
    </w:p>
    <w:p w14:paraId="72397A94" w14:textId="77777777" w:rsidR="004059B7" w:rsidRDefault="004059B7" w:rsidP="004059B7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222085F7" w14:textId="77777777" w:rsidR="004059B7" w:rsidRDefault="004059B7" w:rsidP="004059B7">
      <w:pPr>
        <w:ind w:right="-47"/>
        <w:jc w:val="both"/>
        <w:rPr>
          <w:b/>
          <w:sz w:val="22"/>
          <w:szCs w:val="22"/>
        </w:rPr>
      </w:pPr>
    </w:p>
    <w:p w14:paraId="54C0147E" w14:textId="77777777" w:rsidR="004059B7" w:rsidRDefault="004059B7" w:rsidP="004059B7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 miesięcy </w:t>
      </w:r>
      <w:r>
        <w:rPr>
          <w:b/>
          <w:bCs/>
          <w:iCs/>
          <w:sz w:val="22"/>
          <w:szCs w:val="22"/>
        </w:rPr>
        <w:t>od daty podpisania umowy</w:t>
      </w:r>
    </w:p>
    <w:p w14:paraId="67DF15B7" w14:textId="77777777" w:rsidR="004059B7" w:rsidRDefault="004059B7" w:rsidP="004059B7">
      <w:pPr>
        <w:ind w:right="-47"/>
        <w:jc w:val="both"/>
        <w:rPr>
          <w:b/>
          <w:sz w:val="22"/>
          <w:szCs w:val="22"/>
          <w:u w:val="single"/>
        </w:rPr>
      </w:pPr>
    </w:p>
    <w:p w14:paraId="7450F58E" w14:textId="77777777" w:rsidR="004059B7" w:rsidRDefault="004059B7" w:rsidP="004059B7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60E92DE3" w14:textId="77777777" w:rsidR="004059B7" w:rsidRDefault="004059B7" w:rsidP="004059B7">
      <w:pPr>
        <w:ind w:right="-47"/>
        <w:jc w:val="both"/>
        <w:rPr>
          <w:b/>
          <w:sz w:val="22"/>
          <w:szCs w:val="22"/>
        </w:rPr>
      </w:pPr>
    </w:p>
    <w:p w14:paraId="6C924D7B" w14:textId="77777777" w:rsidR="004059B7" w:rsidRDefault="004059B7" w:rsidP="004059B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3B356BA" w14:textId="77777777" w:rsidR="004059B7" w:rsidRDefault="004059B7" w:rsidP="004059B7">
      <w:pPr>
        <w:rPr>
          <w:b/>
          <w:sz w:val="22"/>
          <w:szCs w:val="22"/>
          <w:u w:val="single"/>
        </w:rPr>
      </w:pPr>
    </w:p>
    <w:p w14:paraId="5212FEE7" w14:textId="77777777" w:rsidR="004059B7" w:rsidRDefault="004059B7" w:rsidP="004059B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DC9BBE2" w14:textId="77777777" w:rsidR="004059B7" w:rsidRDefault="004059B7" w:rsidP="004059B7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7F39B061" w14:textId="77777777" w:rsidR="004059B7" w:rsidRDefault="004059B7" w:rsidP="004059B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63306CED" w14:textId="77777777" w:rsidR="004059B7" w:rsidRDefault="004059B7" w:rsidP="004059B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53CFAB52" w14:textId="77777777" w:rsidR="004059B7" w:rsidRDefault="004059B7" w:rsidP="004059B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60EC3FDB" w14:textId="77777777" w:rsidR="004059B7" w:rsidRDefault="004059B7" w:rsidP="004059B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625A90F2" w14:textId="77777777" w:rsidR="004059B7" w:rsidRDefault="004059B7" w:rsidP="004059B7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7776C54" w14:textId="77777777" w:rsidR="004059B7" w:rsidRDefault="004059B7" w:rsidP="004059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B83B93E" w14:textId="77777777" w:rsidR="004059B7" w:rsidRDefault="004059B7" w:rsidP="004059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17665A7D" w14:textId="77777777" w:rsidR="004059B7" w:rsidRDefault="004059B7" w:rsidP="004059B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CAA3484" w14:textId="77777777" w:rsidR="004059B7" w:rsidRDefault="004059B7" w:rsidP="004059B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8AD9441" w14:textId="77777777" w:rsidR="004059B7" w:rsidRDefault="004059B7" w:rsidP="004059B7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61D5574" w14:textId="77777777" w:rsidR="004059B7" w:rsidRDefault="004059B7" w:rsidP="004059B7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644D28" w14:textId="77777777" w:rsidR="004059B7" w:rsidRDefault="004059B7" w:rsidP="004059B7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F0E7D9" w14:textId="77777777" w:rsidR="004059B7" w:rsidRDefault="004059B7" w:rsidP="004059B7">
      <w:pPr>
        <w:pStyle w:val="NormalnyWeb"/>
        <w:ind w:left="142" w:hanging="142"/>
        <w:jc w:val="both"/>
        <w:rPr>
          <w:sz w:val="22"/>
          <w:szCs w:val="22"/>
        </w:rPr>
      </w:pPr>
    </w:p>
    <w:p w14:paraId="5CFB5462" w14:textId="77777777" w:rsidR="004059B7" w:rsidRDefault="004059B7" w:rsidP="004059B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0E12AAA" w14:textId="77777777" w:rsidR="004059B7" w:rsidRDefault="004059B7" w:rsidP="004059B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059B7" w14:paraId="032C5022" w14:textId="77777777" w:rsidTr="004059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2E8749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08D8F5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377F5E4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0D8DD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059B7" w14:paraId="21E3F690" w14:textId="77777777" w:rsidTr="004059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0AE485" w14:textId="77777777" w:rsidR="004059B7" w:rsidRDefault="004059B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AED96AF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ABCA7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176A603" w14:textId="77777777" w:rsidR="004059B7" w:rsidRDefault="004059B7" w:rsidP="004059B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059B7" w14:paraId="710874B7" w14:textId="77777777" w:rsidTr="004059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CBA7AA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EC1826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73927" w14:textId="77777777" w:rsidR="004059B7" w:rsidRDefault="004059B7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4059B7" w14:paraId="0CBE1408" w14:textId="77777777" w:rsidTr="004059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C7291E1" w14:textId="77777777" w:rsidR="004059B7" w:rsidRDefault="004059B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2535942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D779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059B7" w14:paraId="6178ECB6" w14:textId="77777777" w:rsidTr="004059B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3131D91" w14:textId="77777777" w:rsidR="004059B7" w:rsidRDefault="004059B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623963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07297" w14:textId="77777777" w:rsidR="004059B7" w:rsidRDefault="004059B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71DE47F" w14:textId="77777777" w:rsidR="004059B7" w:rsidRDefault="004059B7" w:rsidP="004059B7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50D3C8EF" w14:textId="77777777" w:rsidR="004059B7" w:rsidRDefault="004059B7" w:rsidP="004059B7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7D048C5" w14:textId="77777777" w:rsidR="004059B7" w:rsidRDefault="004059B7" w:rsidP="004059B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C84A680" w14:textId="77777777" w:rsidR="004059B7" w:rsidRDefault="004059B7" w:rsidP="004059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7F45CC8" w14:textId="77777777" w:rsidR="004059B7" w:rsidRDefault="004059B7" w:rsidP="004059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4984E29" w14:textId="77777777" w:rsidR="004059B7" w:rsidRDefault="004059B7" w:rsidP="004059B7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FB24C7" w14:textId="77777777" w:rsidR="004059B7" w:rsidRDefault="004059B7" w:rsidP="004059B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ABED4BC" w14:textId="77777777" w:rsidR="004059B7" w:rsidRDefault="004059B7" w:rsidP="004059B7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F42676" w14:textId="77777777" w:rsidR="004059B7" w:rsidRDefault="004059B7" w:rsidP="004059B7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744195" w14:textId="77777777" w:rsidR="004059B7" w:rsidRDefault="004059B7" w:rsidP="004059B7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10493E5" w14:textId="77777777" w:rsidR="004059B7" w:rsidRDefault="004059B7" w:rsidP="004059B7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67AA9CD2" w14:textId="77777777" w:rsidR="004059B7" w:rsidRDefault="004059B7" w:rsidP="004059B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74F12F6" w14:textId="77777777" w:rsidR="004059B7" w:rsidRDefault="004059B7" w:rsidP="004059B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4F9725B5" w14:textId="77777777" w:rsidR="004059B7" w:rsidRDefault="004059B7" w:rsidP="004059B7">
      <w:pPr>
        <w:rPr>
          <w:sz w:val="22"/>
          <w:szCs w:val="22"/>
          <w:lang w:eastAsia="zh-CN"/>
        </w:rPr>
      </w:pPr>
    </w:p>
    <w:p w14:paraId="748E6F63" w14:textId="77777777" w:rsidR="004059B7" w:rsidRDefault="004059B7" w:rsidP="004059B7">
      <w:pPr>
        <w:rPr>
          <w:sz w:val="22"/>
          <w:szCs w:val="22"/>
        </w:rPr>
      </w:pPr>
    </w:p>
    <w:p w14:paraId="1754129E" w14:textId="77777777" w:rsidR="004059B7" w:rsidRDefault="004059B7" w:rsidP="004059B7">
      <w:pPr>
        <w:jc w:val="right"/>
        <w:rPr>
          <w:sz w:val="22"/>
          <w:szCs w:val="22"/>
        </w:rPr>
      </w:pPr>
    </w:p>
    <w:p w14:paraId="041333A5" w14:textId="77777777" w:rsidR="00FE545C" w:rsidRPr="004059B7" w:rsidRDefault="00FE545C" w:rsidP="004059B7"/>
    <w:sectPr w:rsidR="00FE545C" w:rsidRPr="004059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C40D2" w14:textId="77777777" w:rsidR="00342230" w:rsidRDefault="00342230">
      <w:r>
        <w:separator/>
      </w:r>
    </w:p>
  </w:endnote>
  <w:endnote w:type="continuationSeparator" w:id="0">
    <w:p w14:paraId="4A915165" w14:textId="77777777" w:rsidR="00342230" w:rsidRDefault="00342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81F47" w14:textId="77777777" w:rsidR="00274FAA" w:rsidRDefault="00274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73C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99C5" w14:textId="77777777" w:rsidR="00274FAA" w:rsidRDefault="00274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7DEAB" w14:textId="77777777" w:rsidR="00342230" w:rsidRDefault="00342230">
      <w:r>
        <w:separator/>
      </w:r>
    </w:p>
  </w:footnote>
  <w:footnote w:type="continuationSeparator" w:id="0">
    <w:p w14:paraId="44694D33" w14:textId="77777777" w:rsidR="00342230" w:rsidRDefault="00342230">
      <w:r>
        <w:continuationSeparator/>
      </w:r>
    </w:p>
  </w:footnote>
  <w:footnote w:id="1">
    <w:p w14:paraId="0F5AEF60" w14:textId="77777777" w:rsidR="004059B7" w:rsidRDefault="004059B7" w:rsidP="004059B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E9DDD4A" w14:textId="77777777" w:rsidR="004059B7" w:rsidRDefault="004059B7" w:rsidP="004059B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1DCBB" w14:textId="77777777" w:rsidR="00274FAA" w:rsidRDefault="00274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A43F5" w14:textId="00634D4A" w:rsidR="00F53146" w:rsidRPr="004059B7" w:rsidRDefault="004059B7" w:rsidP="004059B7">
    <w:pPr>
      <w:pStyle w:val="Nagwek"/>
    </w:pPr>
    <w:r>
      <w:pict w14:anchorId="3A9850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5.5pt;height:61.5pt;visibility:visible;mso-position-horizontal:center;mso-position-horizontal-relative:margin" o:allowoverlap="f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4E544" w14:textId="77777777" w:rsidR="00274FAA" w:rsidRDefault="00274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18951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9029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199422">
    <w:abstractNumId w:val="3"/>
  </w:num>
  <w:num w:numId="4" w16cid:durableId="1490905011">
    <w:abstractNumId w:val="6"/>
  </w:num>
  <w:num w:numId="5" w16cid:durableId="18709909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3606349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178312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75511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23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4FAA"/>
    <w:rsid w:val="00315A4A"/>
    <w:rsid w:val="00342230"/>
    <w:rsid w:val="004059B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93FE502"/>
  <w15:chartTrackingRefBased/>
  <w15:docId w15:val="{324A7FFC-EA07-48B1-A9AC-E21DEADE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9B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059B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2022-08-11T09:06:00Z</dcterms:created>
  <dcterms:modified xsi:type="dcterms:W3CDTF">2022-08-11T09:06:00Z</dcterms:modified>
</cp:coreProperties>
</file>