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D4542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672A6659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31BE716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0A37501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4C46E9F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5DAB6C7B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5FBB383B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3E57F775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9F8522A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00A613AE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01A6D881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59100136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2DF0DFDB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77026B1A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55F186C3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29DE2B5D" w14:textId="2D3BFC2C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 xml:space="preserve">trybie podstawowym </w:t>
      </w:r>
      <w:r w:rsidR="00435143">
        <w:rPr>
          <w:rFonts w:ascii="Verdana" w:hAnsi="Verdana" w:cs="Verdana"/>
          <w:sz w:val="18"/>
          <w:szCs w:val="18"/>
        </w:rPr>
        <w:t>bez możliwości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.272-</w:t>
      </w:r>
      <w:r w:rsidR="00A0264F" w:rsidRPr="00A0264F">
        <w:rPr>
          <w:rFonts w:ascii="Verdana" w:hAnsi="Verdana" w:cs="Verdana"/>
          <w:sz w:val="18"/>
          <w:szCs w:val="18"/>
          <w:highlight w:val="yellow"/>
        </w:rPr>
        <w:t>………/………</w:t>
      </w:r>
      <w:r w:rsidR="00A0264F" w:rsidRPr="00001768">
        <w:rPr>
          <w:rFonts w:ascii="Verdana" w:hAnsi="Verdana" w:cs="Verdana"/>
          <w:sz w:val="18"/>
          <w:szCs w:val="18"/>
        </w:rPr>
        <w:t xml:space="preserve"> </w:t>
      </w:r>
      <w:r w:rsidR="00A0264F">
        <w:rPr>
          <w:rFonts w:ascii="Verdana" w:hAnsi="Verdana" w:cs="Verdana"/>
          <w:sz w:val="18"/>
          <w:szCs w:val="18"/>
        </w:rPr>
        <w:t>)</w:t>
      </w:r>
      <w:r w:rsidR="00324335" w:rsidRPr="00324335">
        <w:rPr>
          <w:rFonts w:ascii="Verdana" w:hAnsi="Verdana" w:cs="Verdana"/>
          <w:sz w:val="18"/>
          <w:szCs w:val="18"/>
        </w:rPr>
        <w:t xml:space="preserve">, o którym mowa w art. 275 pkt </w:t>
      </w:r>
      <w:r w:rsidR="00005D28">
        <w:rPr>
          <w:rFonts w:ascii="Verdana" w:hAnsi="Verdana" w:cs="Verdana"/>
          <w:sz w:val="18"/>
          <w:szCs w:val="18"/>
        </w:rPr>
        <w:t>1</w:t>
      </w:r>
      <w:r w:rsidR="00324335" w:rsidRPr="00324335">
        <w:rPr>
          <w:rFonts w:ascii="Verdana" w:hAnsi="Verdana" w:cs="Verdana"/>
          <w:sz w:val="18"/>
          <w:szCs w:val="18"/>
        </w:rPr>
        <w:t xml:space="preserve">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13C043E3" w14:textId="25F457EF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5DE6C0E1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02EB378F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85D32C3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6188FEAF" w14:textId="3FFC0AD0" w:rsidR="0097361C" w:rsidRPr="00566EA4" w:rsidRDefault="0097361C" w:rsidP="00566EA4">
      <w:pPr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8A24EC" w:rsidRPr="008A24EC">
        <w:rPr>
          <w:rFonts w:ascii="Verdana" w:hAnsi="Verdana" w:cs="Verdana"/>
          <w:b/>
          <w:sz w:val="18"/>
          <w:szCs w:val="18"/>
        </w:rPr>
        <w:t>Wykonanie instalacji wraz z dostawa i uruchomieniem zespołu prądotwórczego w Hali Sportowej AGH przy ul. Armii Krajowej 5A w Krakowie - KC-zp.272-</w:t>
      </w:r>
      <w:r w:rsidR="002D382C">
        <w:rPr>
          <w:rFonts w:ascii="Verdana" w:hAnsi="Verdana" w:cs="Verdana"/>
          <w:b/>
          <w:sz w:val="18"/>
          <w:szCs w:val="18"/>
        </w:rPr>
        <w:t>377</w:t>
      </w:r>
      <w:r w:rsidR="008A24EC" w:rsidRPr="008A24EC">
        <w:rPr>
          <w:rFonts w:ascii="Verdana" w:hAnsi="Verdana" w:cs="Verdana"/>
          <w:b/>
          <w:sz w:val="18"/>
          <w:szCs w:val="18"/>
        </w:rPr>
        <w:t xml:space="preserve">/22 </w:t>
      </w:r>
      <w:r w:rsidRPr="00566EA4">
        <w:rPr>
          <w:rFonts w:ascii="Verdana" w:hAnsi="Verdana" w:cs="Verdana"/>
          <w:bCs/>
          <w:sz w:val="18"/>
          <w:szCs w:val="18"/>
        </w:rPr>
        <w:t xml:space="preserve">(zwanej dalej Umową)                                    </w:t>
      </w:r>
    </w:p>
    <w:p w14:paraId="6A05A809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CEE1DE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B119F30" w14:textId="1833C0DE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47192EF0" w14:textId="49670B39" w:rsidR="0097361C" w:rsidRPr="0049684D" w:rsidRDefault="0049684D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5A39BBE3" w14:textId="77777777" w:rsidR="00DA74D3" w:rsidRPr="00001768" w:rsidRDefault="00DA74D3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5E5ACB6B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34C83A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6E5461FC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6B8C26C4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41C8F396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A3D3E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2D133A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0559F4A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38D03D0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3B00297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630EAE9E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20ECD508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044D5760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19F4BBD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0B940D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36567C7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3F2FFE6C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37F0379C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728EE30" w14:textId="5067DA4C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</w:t>
      </w:r>
      <w:r w:rsidR="00566EA4">
        <w:rPr>
          <w:rFonts w:ascii="Verdana" w:hAnsi="Verdana" w:cs="Verdana"/>
          <w:sz w:val="18"/>
          <w:szCs w:val="18"/>
        </w:rPr>
        <w:t>dczenia kierownika robót</w:t>
      </w:r>
      <w:r w:rsidRPr="002E2CF0">
        <w:rPr>
          <w:rFonts w:ascii="Verdana" w:hAnsi="Verdana" w:cs="Verdana"/>
          <w:sz w:val="18"/>
          <w:szCs w:val="18"/>
        </w:rPr>
        <w:t xml:space="preserve">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8F5D598" w14:textId="2DCB9922" w:rsidR="004720E2" w:rsidRPr="00566EA4" w:rsidRDefault="00FA24CA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A24CA">
        <w:rPr>
          <w:rFonts w:ascii="Verdana" w:hAnsi="Verdana" w:cs="Verdana"/>
          <w:color w:val="FF0000"/>
          <w:sz w:val="18"/>
          <w:szCs w:val="18"/>
        </w:rPr>
        <w:t xml:space="preserve">oświadczenia o zapoznaniu się z </w:t>
      </w:r>
      <w:r>
        <w:rPr>
          <w:rFonts w:ascii="Verdana" w:hAnsi="Verdana" w:cs="Verdana"/>
          <w:color w:val="FF0000"/>
          <w:sz w:val="18"/>
          <w:szCs w:val="18"/>
        </w:rPr>
        <w:t xml:space="preserve">planem </w:t>
      </w:r>
      <w:r w:rsidRPr="00FA24CA">
        <w:rPr>
          <w:rFonts w:ascii="Verdana" w:hAnsi="Verdana" w:cs="Verdana"/>
          <w:color w:val="FF0000"/>
          <w:sz w:val="18"/>
          <w:szCs w:val="18"/>
        </w:rPr>
        <w:t>BIOZ</w:t>
      </w:r>
      <w:r>
        <w:rPr>
          <w:rFonts w:ascii="Verdana" w:hAnsi="Verdana" w:cs="Verdana"/>
          <w:color w:val="FF0000"/>
          <w:sz w:val="18"/>
          <w:szCs w:val="18"/>
        </w:rPr>
        <w:t xml:space="preserve"> budowy</w:t>
      </w:r>
      <w:r w:rsidRPr="00FA24CA">
        <w:rPr>
          <w:rFonts w:ascii="Verdana" w:hAnsi="Verdana" w:cs="Verdana"/>
          <w:color w:val="FF0000"/>
          <w:sz w:val="18"/>
          <w:szCs w:val="18"/>
        </w:rPr>
        <w:t xml:space="preserve"> </w:t>
      </w:r>
    </w:p>
    <w:p w14:paraId="3423DE0D" w14:textId="236D7D31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0D2F8ABE" w14:textId="46475835" w:rsidR="004720E2" w:rsidRPr="0089154A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9154A">
        <w:rPr>
          <w:rFonts w:ascii="Verdana" w:hAnsi="Verdana" w:cs="Verdana"/>
          <w:sz w:val="18"/>
          <w:szCs w:val="18"/>
        </w:rPr>
        <w:t>pozostałych dokumen</w:t>
      </w:r>
      <w:r w:rsidR="0049684D" w:rsidRPr="0089154A">
        <w:rPr>
          <w:rFonts w:ascii="Verdana" w:hAnsi="Verdana" w:cs="Verdana"/>
          <w:sz w:val="18"/>
          <w:szCs w:val="18"/>
        </w:rPr>
        <w:t>tów formalno-prawnych ujętych w </w:t>
      </w:r>
      <w:r w:rsidRPr="0089154A">
        <w:rPr>
          <w:rFonts w:ascii="Verdana" w:hAnsi="Verdana" w:cs="Verdana"/>
          <w:sz w:val="18"/>
          <w:szCs w:val="18"/>
        </w:rPr>
        <w:t>specyfikacji warunków zamówienia.</w:t>
      </w:r>
    </w:p>
    <w:p w14:paraId="473C9D60" w14:textId="279C4590" w:rsidR="0097361C" w:rsidRPr="00566EA4" w:rsidRDefault="0089154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>
        <w:rPr>
          <w:rFonts w:ascii="Verdana" w:hAnsi="Verdana"/>
          <w:strike/>
          <w:sz w:val="18"/>
          <w:szCs w:val="18"/>
        </w:rPr>
        <w:t>-</w:t>
      </w:r>
    </w:p>
    <w:p w14:paraId="6E5BB2D3" w14:textId="32379A40" w:rsidR="000A3637" w:rsidRPr="002677FA" w:rsidRDefault="0089154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trike/>
          <w:sz w:val="18"/>
          <w:szCs w:val="18"/>
        </w:rPr>
      </w:pPr>
      <w:r>
        <w:rPr>
          <w:rFonts w:ascii="Verdana" w:hAnsi="Verdana" w:cs="Verdana"/>
          <w:strike/>
          <w:sz w:val="18"/>
          <w:szCs w:val="18"/>
        </w:rPr>
        <w:t>-</w:t>
      </w:r>
    </w:p>
    <w:p w14:paraId="72062544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26C66222" w14:textId="10D73256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A078DD">
        <w:rPr>
          <w:rFonts w:ascii="Verdana" w:hAnsi="Verdana"/>
          <w:sz w:val="18"/>
          <w:szCs w:val="18"/>
        </w:rPr>
        <w:t>Prowadzenie dziennika</w:t>
      </w:r>
      <w:r w:rsidRPr="002E2CF0">
        <w:rPr>
          <w:rFonts w:ascii="Verdana" w:hAnsi="Verdana"/>
          <w:sz w:val="18"/>
          <w:szCs w:val="18"/>
        </w:rPr>
        <w:t xml:space="preserve">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21CA9874" w14:textId="2AB2C48A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68A92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61FC7EDF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3A2E43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1363781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32BFFF39" w14:textId="272ABDEC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3161CC2" w14:textId="037DF005" w:rsidR="00D2087F" w:rsidRPr="00566EA4" w:rsidRDefault="0089154A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>
        <w:rPr>
          <w:rFonts w:ascii="Verdana" w:hAnsi="Verdana"/>
          <w:strike/>
          <w:sz w:val="18"/>
          <w:szCs w:val="18"/>
        </w:rPr>
        <w:t>-</w:t>
      </w:r>
    </w:p>
    <w:p w14:paraId="741B203E" w14:textId="374EF836" w:rsidR="00DC4345" w:rsidRPr="00566EA4" w:rsidRDefault="0089154A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trike/>
          <w:sz w:val="18"/>
          <w:szCs w:val="18"/>
        </w:rPr>
      </w:pPr>
      <w:r>
        <w:rPr>
          <w:rFonts w:ascii="Verdana" w:hAnsi="Verdana" w:cs="Verdana"/>
          <w:strike/>
          <w:sz w:val="18"/>
          <w:szCs w:val="18"/>
        </w:rPr>
        <w:t>-</w:t>
      </w:r>
    </w:p>
    <w:p w14:paraId="6AA0479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56A6754D" w14:textId="61247192" w:rsidR="00D2087F" w:rsidRPr="0089154A" w:rsidRDefault="0097361C" w:rsidP="00A078D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</w:t>
      </w:r>
      <w:r w:rsidR="00F73C5A" w:rsidRPr="0089154A">
        <w:rPr>
          <w:rFonts w:ascii="Verdana" w:hAnsi="Verdana"/>
          <w:sz w:val="18"/>
          <w:szCs w:val="18"/>
        </w:rPr>
        <w:t xml:space="preserve">uzyskanie </w:t>
      </w:r>
      <w:r w:rsidRPr="0089154A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A078DD" w:rsidRPr="0089154A">
        <w:rPr>
          <w:rFonts w:ascii="Verdana" w:hAnsi="Verdana"/>
          <w:sz w:val="18"/>
          <w:szCs w:val="18"/>
        </w:rPr>
        <w:t xml:space="preserve"> </w:t>
      </w:r>
      <w:r w:rsidR="00CB0BCB" w:rsidRPr="0089154A">
        <w:rPr>
          <w:rFonts w:ascii="Verdana" w:hAnsi="Verdana" w:cs="Verdana"/>
          <w:sz w:val="18"/>
          <w:szCs w:val="18"/>
        </w:rPr>
        <w:t>procedur</w:t>
      </w:r>
      <w:r w:rsidR="00A078DD" w:rsidRPr="0089154A">
        <w:rPr>
          <w:rFonts w:ascii="Verdana" w:hAnsi="Verdana" w:cs="Verdana"/>
          <w:sz w:val="18"/>
          <w:szCs w:val="18"/>
        </w:rPr>
        <w:t>y</w:t>
      </w:r>
      <w:r w:rsidR="00CB0BCB" w:rsidRPr="0089154A">
        <w:rPr>
          <w:rFonts w:ascii="Verdana" w:hAnsi="Verdana" w:cs="Verdana"/>
          <w:sz w:val="18"/>
          <w:szCs w:val="18"/>
        </w:rPr>
        <w:t xml:space="preserve"> zgłoszeni</w:t>
      </w:r>
      <w:r w:rsidR="00A078DD" w:rsidRPr="0089154A">
        <w:rPr>
          <w:rFonts w:ascii="Verdana" w:hAnsi="Verdana" w:cs="Verdana"/>
          <w:sz w:val="18"/>
          <w:szCs w:val="18"/>
        </w:rPr>
        <w:t>a</w:t>
      </w:r>
      <w:r w:rsidR="00CB0BCB" w:rsidRPr="0089154A">
        <w:rPr>
          <w:rFonts w:ascii="Verdana" w:hAnsi="Verdana" w:cs="Verdana"/>
          <w:sz w:val="18"/>
          <w:szCs w:val="18"/>
        </w:rPr>
        <w:t xml:space="preserve"> </w:t>
      </w:r>
      <w:r w:rsidR="00A078DD" w:rsidRPr="0089154A">
        <w:rPr>
          <w:rFonts w:ascii="Verdana" w:hAnsi="Verdana" w:cs="Verdana"/>
          <w:sz w:val="18"/>
          <w:szCs w:val="18"/>
        </w:rPr>
        <w:t>zakończenia</w:t>
      </w:r>
      <w:r w:rsidR="00CB0BCB" w:rsidRPr="0089154A">
        <w:rPr>
          <w:rFonts w:ascii="Verdana" w:hAnsi="Verdana" w:cs="Verdana"/>
          <w:sz w:val="18"/>
          <w:szCs w:val="18"/>
        </w:rPr>
        <w:t xml:space="preserve"> </w:t>
      </w:r>
      <w:r w:rsidR="00A078DD" w:rsidRPr="0089154A">
        <w:rPr>
          <w:rFonts w:ascii="Verdana" w:hAnsi="Verdana" w:cs="Verdana"/>
          <w:sz w:val="18"/>
          <w:szCs w:val="18"/>
        </w:rPr>
        <w:t xml:space="preserve">robót </w:t>
      </w:r>
      <w:r w:rsidR="00CB0BCB" w:rsidRPr="0089154A">
        <w:rPr>
          <w:rFonts w:ascii="Verdana" w:hAnsi="Verdana" w:cs="Verdana"/>
          <w:sz w:val="18"/>
          <w:szCs w:val="18"/>
        </w:rPr>
        <w:t>Zamawiające</w:t>
      </w:r>
      <w:r w:rsidR="00A078DD" w:rsidRPr="0089154A">
        <w:rPr>
          <w:rFonts w:ascii="Verdana" w:hAnsi="Verdana" w:cs="Verdana"/>
          <w:sz w:val="18"/>
          <w:szCs w:val="18"/>
        </w:rPr>
        <w:t>mu.</w:t>
      </w:r>
    </w:p>
    <w:p w14:paraId="69D56B68" w14:textId="77777777" w:rsidR="00D2087F" w:rsidRPr="0089154A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89154A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1AB35A4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2083E249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376D3C5F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0A5C4A5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CF30FD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C47BED2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0825B543" w14:textId="77777777" w:rsidR="00056AE0" w:rsidRPr="002E2CF0" w:rsidRDefault="005B6B14" w:rsidP="00395E44">
      <w:pPr>
        <w:pStyle w:val="Akapitzlist"/>
        <w:numPr>
          <w:ilvl w:val="1"/>
          <w:numId w:val="7"/>
        </w:numPr>
        <w:tabs>
          <w:tab w:val="left" w:pos="8360"/>
        </w:tabs>
        <w:suppressAutoHyphens/>
        <w:spacing w:after="0" w:line="240" w:lineRule="auto"/>
        <w:ind w:hanging="141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D0BD25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DEDB123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 xml:space="preserve">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4C533DD" w14:textId="79EF0DDE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357F432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2954E7F6" w14:textId="6C03A2EA" w:rsidR="0035157D" w:rsidRPr="0035157D" w:rsidRDefault="0035157D" w:rsidP="0035157D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color w:val="FF0000"/>
          <w:sz w:val="18"/>
          <w:szCs w:val="18"/>
        </w:rPr>
      </w:pPr>
      <w:r w:rsidRPr="0035157D">
        <w:rPr>
          <w:rFonts w:ascii="Verdana" w:hAnsi="Verdana"/>
          <w:color w:val="FF0000"/>
          <w:sz w:val="18"/>
          <w:szCs w:val="18"/>
        </w:rPr>
        <w:t>Wykonawca zobowiązuje się do zawarcia z Generalnym Wykonawcą obiektu Hali Sportowej umowy w ramach której zobowiąże się do pokrycia kosztów udostępniania placu budowy w wysokości 1,5% ceny, o której mowa w §</w:t>
      </w:r>
      <w:r>
        <w:rPr>
          <w:rFonts w:ascii="Verdana" w:hAnsi="Verdana"/>
          <w:color w:val="FF0000"/>
          <w:sz w:val="18"/>
          <w:szCs w:val="18"/>
        </w:rPr>
        <w:t xml:space="preserve"> 1 ust.1. </w:t>
      </w:r>
      <w:r w:rsidRPr="0035157D">
        <w:rPr>
          <w:rFonts w:ascii="Verdana" w:hAnsi="Verdana"/>
          <w:color w:val="FF0000"/>
          <w:sz w:val="18"/>
          <w:szCs w:val="18"/>
        </w:rPr>
        <w:t>Brak zawarcia takiej umowy i</w:t>
      </w:r>
      <w:r>
        <w:rPr>
          <w:rFonts w:ascii="Verdana" w:hAnsi="Verdana"/>
          <w:color w:val="FF0000"/>
          <w:sz w:val="18"/>
          <w:szCs w:val="18"/>
        </w:rPr>
        <w:t xml:space="preserve"> </w:t>
      </w:r>
      <w:r w:rsidRPr="0035157D">
        <w:rPr>
          <w:rFonts w:ascii="Verdana" w:hAnsi="Verdana"/>
          <w:color w:val="FF0000"/>
          <w:sz w:val="18"/>
          <w:szCs w:val="18"/>
        </w:rPr>
        <w:t>dokonani</w:t>
      </w:r>
      <w:r w:rsidR="00A078DD">
        <w:rPr>
          <w:rFonts w:ascii="Verdana" w:hAnsi="Verdana"/>
          <w:color w:val="FF0000"/>
          <w:sz w:val="18"/>
          <w:szCs w:val="18"/>
        </w:rPr>
        <w:t>a</w:t>
      </w:r>
      <w:r w:rsidRPr="0035157D">
        <w:rPr>
          <w:rFonts w:ascii="Verdana" w:hAnsi="Verdana"/>
          <w:color w:val="FF0000"/>
          <w:sz w:val="18"/>
          <w:szCs w:val="18"/>
        </w:rPr>
        <w:t xml:space="preserve"> zapłaty stanowi naruszenie umowy pomi</w:t>
      </w:r>
      <w:r>
        <w:rPr>
          <w:rFonts w:ascii="Verdana" w:hAnsi="Verdana"/>
          <w:color w:val="FF0000"/>
          <w:sz w:val="18"/>
          <w:szCs w:val="18"/>
        </w:rPr>
        <w:t xml:space="preserve">ędzy AGH </w:t>
      </w:r>
      <w:r w:rsidRPr="0089154A">
        <w:rPr>
          <w:rFonts w:ascii="Verdana" w:hAnsi="Verdana"/>
          <w:color w:val="FF0000"/>
          <w:sz w:val="18"/>
          <w:szCs w:val="18"/>
        </w:rPr>
        <w:t>a Wykonawcą</w:t>
      </w:r>
      <w:r w:rsidRPr="0035157D">
        <w:rPr>
          <w:rFonts w:ascii="Verdana" w:hAnsi="Verdana"/>
          <w:color w:val="FF0000"/>
          <w:sz w:val="18"/>
          <w:szCs w:val="18"/>
        </w:rPr>
        <w:t xml:space="preserve"> i będzie stanowiło podstawę do odstąpienia od </w:t>
      </w:r>
      <w:r>
        <w:rPr>
          <w:rFonts w:ascii="Verdana" w:hAnsi="Verdana"/>
          <w:color w:val="FF0000"/>
          <w:sz w:val="18"/>
          <w:szCs w:val="18"/>
        </w:rPr>
        <w:t xml:space="preserve">umowy i naliczenie kary umownej o których mowa w </w:t>
      </w:r>
      <w:r w:rsidRPr="0035157D">
        <w:rPr>
          <w:rFonts w:ascii="Verdana" w:hAnsi="Verdana"/>
          <w:color w:val="FF0000"/>
          <w:sz w:val="18"/>
          <w:szCs w:val="18"/>
        </w:rPr>
        <w:t>§14</w:t>
      </w:r>
    </w:p>
    <w:p w14:paraId="0E27B00A" w14:textId="77777777" w:rsidR="00430900" w:rsidRDefault="00430900" w:rsidP="00430900">
      <w:pPr>
        <w:pStyle w:val="Akapitzlist"/>
        <w:spacing w:after="0" w:line="240" w:lineRule="auto"/>
        <w:ind w:left="170"/>
        <w:jc w:val="both"/>
        <w:rPr>
          <w:rFonts w:ascii="Verdana" w:hAnsi="Verdana"/>
          <w:sz w:val="18"/>
          <w:szCs w:val="18"/>
        </w:rPr>
      </w:pPr>
    </w:p>
    <w:p w14:paraId="60061E4C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774C71BE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7C2B78F2" w14:textId="632C38E4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3076209C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D2F4B9A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5BD550B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461A8D07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4259732B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084FE8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51E5856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2929904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27A0AED1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5A0A610" w14:textId="5563EC85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1F0DBB59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6D411DD2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</w:t>
      </w:r>
      <w:r w:rsidRPr="00F93DE6">
        <w:rPr>
          <w:rFonts w:ascii="Verdana" w:hAnsi="Verdana" w:cs="Verdana"/>
          <w:sz w:val="18"/>
          <w:szCs w:val="18"/>
        </w:rPr>
        <w:lastRenderedPageBreak/>
        <w:t>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3FC9AE8C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53D8002B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081CDD63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3E68230D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5644487A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0749799" w14:textId="3B232850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120DB0A9" w14:textId="12E83708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1E788B3A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22A389EA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2503945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50E2DC35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1C5EEE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A2B380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655B9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F11C7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79772B3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253B21A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05B2E9E5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lastRenderedPageBreak/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1985E9BB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6C7B5F99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0A0206E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2DFEC1E4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1B917444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57C6232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EB346BE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5B6F4D4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359E7BAC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04CC8A1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61E0507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45DB943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002CA96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6B7449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4E182B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F9418B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B7F1B5B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2F3B08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9E857B4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F93C5B7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</w:t>
      </w:r>
      <w:r w:rsidRPr="00F93DE6">
        <w:rPr>
          <w:rFonts w:ascii="Verdana" w:hAnsi="Verdana" w:cs="Verdana"/>
          <w:i/>
          <w:sz w:val="18"/>
          <w:szCs w:val="18"/>
        </w:rPr>
        <w:lastRenderedPageBreak/>
        <w:t>2174 z późn. zm.) oświadczenie winno zawierać określenie dokonanej na rzecz Podwykonawcy zapłaty kwoty brutto ze wskazaniem podstawy prawnej stosowania rozliczenia w ramach mechanizmu podzielonej płatności</w:t>
      </w:r>
    </w:p>
    <w:p w14:paraId="44EAFD9C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58E05D76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29F35C24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3B95C919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74EB3BA5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47824447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51F8D43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4B37583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0D07D5C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6D5F031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7792112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64D9AAC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059593DC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2DE1A6D0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7429768A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5ED4A2D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1D90169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054062DC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7DAD4FEC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lastRenderedPageBreak/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4B94D5A5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4C0DBDF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0F6B5688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401E5BA5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</w:p>
    <w:p w14:paraId="4725A801" w14:textId="35C5E572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robót, podpisanego przez Kierownika </w:t>
      </w:r>
      <w:r w:rsidR="00023151" w:rsidRPr="00A078DD">
        <w:rPr>
          <w:rFonts w:ascii="Verdana" w:hAnsi="Verdana" w:cs="Verdana"/>
          <w:sz w:val="18"/>
          <w:szCs w:val="18"/>
        </w:rPr>
        <w:t>robót i nadzór Zamawiającego.</w:t>
      </w:r>
      <w:r w:rsidR="00225363" w:rsidRPr="00AC35AA">
        <w:rPr>
          <w:rFonts w:ascii="Verdana" w:hAnsi="Verdana" w:cs="Verdana"/>
          <w:sz w:val="16"/>
          <w:szCs w:val="16"/>
        </w:rPr>
        <w:t xml:space="preserve"> </w:t>
      </w:r>
      <w:r w:rsidR="00225363" w:rsidRPr="00AC35AA">
        <w:rPr>
          <w:rFonts w:ascii="Verdana" w:hAnsi="Verdana" w:cs="Verdana"/>
          <w:sz w:val="18"/>
          <w:szCs w:val="16"/>
        </w:rPr>
        <w:t>W protokole odbioru, winien być określony kwotowy udział robót, dostaw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363A5A39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83B5DED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F6E6E29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4A0CA5EE" w14:textId="7114AA64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§ 3 KC wraz z poźn. zm.</w:t>
      </w:r>
    </w:p>
    <w:p w14:paraId="38E78A2B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3656B9AB" w14:textId="60E8F1D0" w:rsidR="009F62C2" w:rsidRPr="0089154A" w:rsidRDefault="00CA0E79" w:rsidP="0089154A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17E71643" w14:textId="77777777" w:rsidR="00DD41A5" w:rsidRDefault="00DD41A5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45FB081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265B61BD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09FFAC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389EEFE4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049F31C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7FAC401A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2797AA0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19CD49F3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3B1DF2A4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6486F8B8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65193AE9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53128261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5C0ECD97" w14:textId="77777777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62486C05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2895D7E3" w14:textId="750E7506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</w:t>
      </w:r>
      <w:r w:rsidR="002677FA">
        <w:rPr>
          <w:rFonts w:ascii="Verdana" w:hAnsi="Verdana" w:cs="Verdana"/>
          <w:sz w:val="18"/>
          <w:szCs w:val="18"/>
        </w:rPr>
        <w:t>robót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2677FA" w:rsidRPr="002E2CF0">
        <w:rPr>
          <w:rFonts w:ascii="Verdana" w:hAnsi="Verdana" w:cs="Verdana"/>
          <w:sz w:val="18"/>
          <w:szCs w:val="18"/>
        </w:rPr>
        <w:t xml:space="preserve">elektrycznych </w:t>
      </w:r>
      <w:r w:rsidRPr="002E2CF0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 xml:space="preserve">adający uprawnienia </w:t>
      </w:r>
      <w:r w:rsidR="00FA6526" w:rsidRPr="002E2CF0">
        <w:rPr>
          <w:rFonts w:ascii="Verdana" w:hAnsi="Verdana"/>
          <w:sz w:val="18"/>
          <w:szCs w:val="18"/>
        </w:rPr>
        <w:lastRenderedPageBreak/>
        <w:t>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4101652C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B99056E" w14:textId="77777777" w:rsidR="00DB79C0" w:rsidRDefault="00DB79C0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2ABB9136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3C5A219" w14:textId="1B29876B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714CA0">
        <w:rPr>
          <w:rFonts w:ascii="Verdana" w:hAnsi="Verdana" w:cs="Verdana"/>
          <w:kern w:val="1"/>
          <w:sz w:val="18"/>
          <w:szCs w:val="18"/>
          <w:lang w:eastAsia="zh-CN"/>
        </w:rPr>
        <w:t xml:space="preserve"> i ubezpieczenie od wszystkich ryzyk budowlano-montażowych (CAR/EAR)</w:t>
      </w:r>
    </w:p>
    <w:p w14:paraId="1299C43A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DDBEF00" w14:textId="77777777" w:rsidR="002C0903" w:rsidRPr="00001768" w:rsidRDefault="002C0903" w:rsidP="002C0903">
      <w:pPr>
        <w:suppressAutoHyphens/>
        <w:adjustRightInd/>
        <w:spacing w:after="0" w:line="240" w:lineRule="auto"/>
        <w:ind w:left="426"/>
        <w:jc w:val="both"/>
        <w:rPr>
          <w:rFonts w:ascii="Verdana" w:hAnsi="Verdana"/>
          <w:kern w:val="1"/>
          <w:sz w:val="18"/>
          <w:szCs w:val="18"/>
          <w:lang w:eastAsia="zh-CN"/>
        </w:rPr>
      </w:pPr>
    </w:p>
    <w:p w14:paraId="6BB28E66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7CBBA80F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</w:p>
    <w:p w14:paraId="3461D779" w14:textId="77777777" w:rsidR="00FA1AAE" w:rsidRDefault="00FA1AAE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3CF2D8B6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7D1CF859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0F49CE8F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67A75DB8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BF822CB" w14:textId="21DEFE67" w:rsidR="00C82D21" w:rsidRPr="009925D5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925D5">
        <w:rPr>
          <w:rFonts w:ascii="Verdana" w:hAnsi="Verdana" w:cs="Verdana"/>
          <w:sz w:val="18"/>
          <w:szCs w:val="18"/>
        </w:rPr>
        <w:t xml:space="preserve">Wykonawca (Kierownik </w:t>
      </w:r>
      <w:r w:rsidR="002677FA" w:rsidRPr="009925D5">
        <w:rPr>
          <w:rFonts w:ascii="Verdana" w:hAnsi="Verdana" w:cs="Verdana"/>
          <w:sz w:val="18"/>
          <w:szCs w:val="18"/>
        </w:rPr>
        <w:t>robót</w:t>
      </w:r>
      <w:r w:rsidRPr="009925D5">
        <w:rPr>
          <w:rFonts w:ascii="Verdana" w:hAnsi="Verdana" w:cs="Verdana"/>
          <w:sz w:val="18"/>
          <w:szCs w:val="18"/>
        </w:rPr>
        <w:t xml:space="preserve">) zgłosi Zamawiającemu pisemnie gotowość do odbioru końcowego (wpisem do dziennika budowy oraz odrębnym pismem złożonym w Zespole Obsługi Zadań (z siedzibą w Krakowie przy ul. Reymonta 7, budynek U-2 AGH, pok. 014), co najmniej na </w:t>
      </w:r>
      <w:r w:rsidR="00A45D85" w:rsidRPr="009925D5">
        <w:rPr>
          <w:rFonts w:ascii="Verdana" w:hAnsi="Verdana"/>
          <w:sz w:val="18"/>
          <w:szCs w:val="18"/>
        </w:rPr>
        <w:t>10</w:t>
      </w:r>
      <w:r w:rsidRPr="009925D5">
        <w:rPr>
          <w:rFonts w:ascii="Verdana" w:hAnsi="Verdana" w:cs="Verdana"/>
          <w:sz w:val="18"/>
          <w:szCs w:val="18"/>
        </w:rPr>
        <w:t> dni przed terminem określonym w §3 ust.</w:t>
      </w:r>
      <w:r w:rsidRPr="009925D5">
        <w:rPr>
          <w:rFonts w:ascii="Verdana" w:hAnsi="Verdana"/>
          <w:sz w:val="18"/>
          <w:szCs w:val="18"/>
        </w:rPr>
        <w:t xml:space="preserve"> </w:t>
      </w:r>
      <w:r w:rsidRPr="009925D5">
        <w:rPr>
          <w:rFonts w:ascii="Verdana" w:hAnsi="Verdana" w:cs="Verdana"/>
          <w:sz w:val="18"/>
          <w:szCs w:val="18"/>
        </w:rPr>
        <w:t>2</w:t>
      </w:r>
      <w:r w:rsidRPr="009925D5">
        <w:rPr>
          <w:rFonts w:ascii="Verdana" w:hAnsi="Verdana"/>
          <w:sz w:val="18"/>
          <w:szCs w:val="18"/>
        </w:rPr>
        <w:t>.</w:t>
      </w:r>
      <w:r w:rsidRPr="009925D5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10147238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9925D5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</w:t>
      </w:r>
      <w:r w:rsidRPr="00753980">
        <w:rPr>
          <w:rFonts w:ascii="Verdana" w:hAnsi="Verdana" w:cs="Verdana"/>
          <w:sz w:val="18"/>
          <w:szCs w:val="18"/>
        </w:rPr>
        <w:t xml:space="preserve"> Inspekcji Sanitarnej, Państwowej Straży Pożarnej - w przypadku gdy są one wymagane.  Odbiór zakończy się nie później niż w terminie określonym w §3 ust. 2. </w:t>
      </w:r>
    </w:p>
    <w:p w14:paraId="43DA454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34558C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1E6682B2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113FF100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E1FA34D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45CBC565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87C070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2F7B26CD" w14:textId="7D6831B9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="00CD4A19">
        <w:rPr>
          <w:rFonts w:ascii="Verdana" w:hAnsi="Verdana" w:cs="Verdana"/>
          <w:sz w:val="18"/>
          <w:szCs w:val="18"/>
        </w:rPr>
        <w:t>ierownika robót</w:t>
      </w:r>
      <w:r w:rsidRPr="002E2CF0">
        <w:rPr>
          <w:rFonts w:ascii="Verdana" w:hAnsi="Verdana" w:cs="Verdana"/>
          <w:sz w:val="18"/>
          <w:szCs w:val="18"/>
        </w:rPr>
        <w:t>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7C9EB3AE" w14:textId="59706814" w:rsidR="002A703D" w:rsidRDefault="00CD4A19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oświadczenie Kierownika robót</w:t>
      </w:r>
      <w:r w:rsidR="0097361C" w:rsidRPr="002E2CF0">
        <w:rPr>
          <w:rFonts w:ascii="Verdana" w:hAnsi="Verdana" w:cs="Verdana"/>
          <w:sz w:val="18"/>
          <w:szCs w:val="18"/>
        </w:rPr>
        <w:t xml:space="preserve"> o zakończeniu</w:t>
      </w:r>
      <w:r w:rsidR="0097361C"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5754C44E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33E13CBA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7ADEAC9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5495E98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512E48C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26C1030D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lastRenderedPageBreak/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7DF8D79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09DD064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0B89FAF9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7C78C301" w14:textId="6A5C079A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27ED4C32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119FA0D0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BA91398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0FB782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1FC39945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562CB0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CE0A4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2EBF3C5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D98A12B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46DB8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997CC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10FFD3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69937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E9F23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F72F64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CE6F9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1CDCE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B9E25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DE523C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FAA3E8E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08CCE17A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32E68381" w14:textId="088C65BD" w:rsidR="009A26D3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="00CD4A19" w:rsidRPr="00CD4A19">
        <w:rPr>
          <w:rFonts w:ascii="Verdana" w:hAnsi="Verdana" w:cs="Times New Roman"/>
          <w:color w:val="FF0000"/>
          <w:sz w:val="18"/>
          <w:szCs w:val="18"/>
          <w:highlight w:val="yellow"/>
        </w:rPr>
        <w:t>pięciu</w:t>
      </w:r>
      <w:r w:rsidR="00CD4A19">
        <w:rPr>
          <w:rFonts w:ascii="Verdana" w:hAnsi="Verdana" w:cs="Times New Roman"/>
          <w:color w:val="000000" w:themeColor="text1"/>
          <w:sz w:val="18"/>
          <w:szCs w:val="18"/>
          <w:highlight w:val="yellow"/>
        </w:rPr>
        <w:t xml:space="preserve"> </w:t>
      </w:r>
      <w:r w:rsidRPr="007A7EA1">
        <w:rPr>
          <w:rFonts w:ascii="Verdana" w:hAnsi="Verdana" w:cs="Times New Roman"/>
          <w:color w:val="000000" w:themeColor="text1"/>
          <w:sz w:val="18"/>
          <w:szCs w:val="18"/>
          <w:highlight w:val="yellow"/>
        </w:rPr>
        <w:t>lat.</w:t>
      </w: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Umowy rozumianego, jako data podpisania protokołu odbioru końcowego przedmiotu Umowy.</w:t>
      </w:r>
    </w:p>
    <w:p w14:paraId="67789EF5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3AA7B75C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359D23DF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33FA301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00B2CEA0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08FCBCBE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2AB0131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E1E5CE7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52E56223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07547A01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1BA09C0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5350AC71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 xml:space="preserve">formie </w:t>
      </w:r>
      <w:r w:rsidRPr="00001768">
        <w:rPr>
          <w:rFonts w:ascii="Verdana" w:hAnsi="Verdana" w:cs="Verdana"/>
          <w:sz w:val="18"/>
          <w:szCs w:val="18"/>
        </w:rPr>
        <w:lastRenderedPageBreak/>
        <w:t>kar umownych, w następujących wypadkach i wysokościach:</w:t>
      </w:r>
    </w:p>
    <w:p w14:paraId="4A3048E7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D7118F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4398A61" w14:textId="7753E40D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6A40AB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E0979F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68875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7EBB57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7069BB5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4E4CC3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52279D70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F35511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4A345CA6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6141B2B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5EDDF0A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392BE17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5043CB0F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64ED3D4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07459315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091CCE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39CC49D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18088C19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D916697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 xml:space="preserve">7 ust. </w:t>
      </w:r>
      <w:r w:rsidR="00856B67" w:rsidRPr="007D2DD0">
        <w:rPr>
          <w:rFonts w:ascii="Verdana" w:hAnsi="Verdana" w:cs="Verdana"/>
          <w:kern w:val="2"/>
          <w:sz w:val="18"/>
          <w:szCs w:val="18"/>
        </w:rPr>
        <w:lastRenderedPageBreak/>
        <w:t>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37F28F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5CBA533" w14:textId="14C56051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53F9D3AA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CD973C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7018A8AF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6DFB9E20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70DF9E56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693FA682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604881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6A1DAD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7A41BC70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7590515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66B246A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7DBEA84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51544AD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CFAF34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00F14C7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035631D8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4B0CBEF3" w14:textId="3B24726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2A556484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148A8BA4" w14:textId="4DDFFA54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5F53AE60" w14:textId="7B67DFAB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44E871BC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8D0723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7BC623F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Wykonawcę oraz Zamawiającego obciążają następujące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obowiązki:</w:t>
      </w:r>
    </w:p>
    <w:p w14:paraId="42E36A0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0EDF6F9B" w14:textId="4073CE16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727C6455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5757992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18714B8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102D9F4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44A93BA0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03726D1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35DFA573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6834805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144A5D23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738610EB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33B8842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3EDAFD53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6D29DB73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263A7BD3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214A4DC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20C01FCE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1CE0C572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637805D2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4E330EE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4BCA85F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55EC7E6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32BB9FC0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41A8F6D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4D1CB181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1BE955A6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2EC9C2C4" w14:textId="511BAB92" w:rsidR="0097361C" w:rsidRPr="00BD2751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BD2751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1BD24D83" w14:textId="3EA964F5" w:rsidR="00BD2751" w:rsidRPr="006C0440" w:rsidRDefault="00BD2751" w:rsidP="00BD2751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BD2751">
        <w:rPr>
          <w:rFonts w:ascii="Verdana" w:hAnsi="Verdana" w:cs="Verdana"/>
          <w:kern w:val="2"/>
          <w:sz w:val="18"/>
          <w:szCs w:val="18"/>
        </w:rPr>
        <w:t>zmianą umowy dokonaną na podstawie art 455 ust. 2 ustawy Pzp</w:t>
      </w:r>
      <w:r>
        <w:rPr>
          <w:rFonts w:ascii="Verdana" w:hAnsi="Verdana" w:cs="Verdana"/>
          <w:kern w:val="2"/>
          <w:sz w:val="18"/>
          <w:szCs w:val="18"/>
        </w:rPr>
        <w:t>;</w:t>
      </w:r>
    </w:p>
    <w:p w14:paraId="739AD9DE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20AD24B2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5D65049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6D1877E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716B2EDB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3819CC8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EA0A8C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2D0E0D44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0A1FF661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65A4139A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463F29E8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408970CB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21FAF60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47532018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1E2586D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38CBDE1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3B8066DD" w14:textId="2BBA9AD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4B72F04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3B7B4B86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C3EAC2F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lastRenderedPageBreak/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124D34B3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4D16A01B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3873634D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6E10508C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6F4F7BE0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3A0FF5F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630AD66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3BCC5AB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5CA8A7C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17ABE47C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62F9ADED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1829076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BA226A1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7AD93B2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4FD5B6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0DE4B5B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6204FF1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DBF0D7D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B62F1B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2F2C34E" w14:textId="1E58B983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80A4E5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9219836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96FEF7D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7194DBDC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30CD377D" w14:textId="77777777" w:rsidR="00A078DD" w:rsidRPr="00EC7C7C" w:rsidRDefault="00A078DD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4BD68443" w14:textId="77777777" w:rsidR="00A078DD" w:rsidRPr="00EC7C7C" w:rsidRDefault="00A078DD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F9CD91D" w14:textId="77777777" w:rsidR="00A078DD" w:rsidRPr="00EC7C7C" w:rsidRDefault="00A078DD" w:rsidP="00A078DD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3F421CBB" w14:textId="77777777" w:rsidR="00A078DD" w:rsidRPr="00EC7C7C" w:rsidRDefault="00A078DD" w:rsidP="00A078DD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6654FAB0" w14:textId="77777777" w:rsidR="00A078DD" w:rsidRPr="00EC7C7C" w:rsidRDefault="00A078DD" w:rsidP="00A078DD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65221A16" w14:textId="77777777" w:rsidR="00A078DD" w:rsidRPr="00EC7C7C" w:rsidRDefault="00A078DD" w:rsidP="00A078DD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684FAA43" w14:textId="77777777" w:rsidR="00A078DD" w:rsidRPr="00EC7C7C" w:rsidRDefault="00A078DD" w:rsidP="00A078DD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5343B83C" w14:textId="77777777" w:rsidR="00A078DD" w:rsidRPr="00EC7C7C" w:rsidRDefault="00A078DD" w:rsidP="00A078DD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67FFC537" w14:textId="77777777" w:rsidR="00A078DD" w:rsidRPr="00EC7C7C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5A3DACA4" w14:textId="3C68BA64" w:rsidR="00A078DD" w:rsidRPr="00F117A6" w:rsidRDefault="00A078DD" w:rsidP="00A078DD">
      <w:pPr>
        <w:jc w:val="both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6E5A2B" w:rsidRPr="008A24EC">
        <w:rPr>
          <w:rFonts w:ascii="Verdana" w:hAnsi="Verdana" w:cs="Verdana"/>
          <w:b/>
          <w:sz w:val="18"/>
          <w:szCs w:val="18"/>
        </w:rPr>
        <w:t>Wykonanie instalacji wraz z dostawa i uruchomieniem zespołu prądotwórczego w Hali Sportowej AGH przy ul. Armii Krajowej 5A w Krakowie - KC-zp.272-263/22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0B14EB5E" w14:textId="77777777" w:rsidR="00A078DD" w:rsidRPr="00EC7C7C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C963C2E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6A8F920A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20E287F7" w14:textId="77777777" w:rsidR="00A078DD" w:rsidRPr="00635F1E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2D86CBA6" w14:textId="77777777" w:rsidR="00A078DD" w:rsidRPr="00635F1E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73F6CA2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473747B6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EC6E82F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1FC62F77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11179A49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186A2E2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35239311" w14:textId="1686116E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Pr="00EC7C7C">
        <w:rPr>
          <w:rFonts w:ascii="Verdana" w:hAnsi="Verdana"/>
          <w:b/>
          <w:i/>
          <w:sz w:val="18"/>
          <w:szCs w:val="18"/>
        </w:rPr>
        <w:t>…………………………………………….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 xml:space="preserve">, znajdujące się na terenie AGH w Krakowie przy </w:t>
      </w:r>
      <w:r w:rsidR="00EB3243">
        <w:rPr>
          <w:rFonts w:ascii="Verdana" w:hAnsi="Verdana"/>
          <w:sz w:val="18"/>
          <w:szCs w:val="18"/>
        </w:rPr>
        <w:t>ul. Armii Krajowej 5A</w:t>
      </w:r>
      <w:r w:rsidRPr="00EC7C7C">
        <w:rPr>
          <w:rFonts w:ascii="Verdana" w:hAnsi="Verdana"/>
          <w:sz w:val="18"/>
          <w:szCs w:val="18"/>
        </w:rPr>
        <w:t>.</w:t>
      </w:r>
    </w:p>
    <w:p w14:paraId="30CDBA49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5F704474" w14:textId="77777777" w:rsidR="00A078DD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70FF1059" w14:textId="77777777" w:rsidR="00A078DD" w:rsidRPr="00EC7C7C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42309FE" w14:textId="77777777" w:rsidR="00A078DD" w:rsidRPr="00EC7C7C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4F42F8DD" w14:textId="77777777" w:rsidR="00A078DD" w:rsidRPr="00EC7C7C" w:rsidRDefault="00A078DD" w:rsidP="00A078DD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</w:t>
      </w:r>
      <w:r w:rsidRPr="00EC7C7C">
        <w:rPr>
          <w:rFonts w:ascii="Verdana" w:hAnsi="Verdana"/>
          <w:sz w:val="18"/>
          <w:szCs w:val="18"/>
        </w:rPr>
        <w:lastRenderedPageBreak/>
        <w:t xml:space="preserve">protokołu. Zawarte w tym protokole ustalenia Zamawiającego są wiążące dla Wykonawcy-Gwaranta.  </w:t>
      </w:r>
    </w:p>
    <w:p w14:paraId="57521AD6" w14:textId="77777777" w:rsidR="00A078DD" w:rsidRPr="008958D6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03DC7ACF" w14:textId="77777777" w:rsidR="00A078DD" w:rsidRPr="008958D6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3C5FFC5D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851" w:hanging="142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prawie**,</w:t>
      </w:r>
    </w:p>
    <w:p w14:paraId="49615938" w14:textId="29F7210E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851" w:hanging="142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stanie***,</w:t>
      </w:r>
      <w:r w:rsidR="00EB3243">
        <w:rPr>
          <w:rFonts w:ascii="Verdana" w:hAnsi="Verdana"/>
          <w:sz w:val="18"/>
          <w:szCs w:val="18"/>
        </w:rPr>
        <w:t>tj. min.:</w:t>
      </w:r>
    </w:p>
    <w:p w14:paraId="36A8A697" w14:textId="4C34CA14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 xml:space="preserve">corocznych przeglądów gwarancyjnych uwzględniających konieczne czynności eksploatacyjne i czasookresy podczas przeglądów zgodnie z dokumentacją techniczno–ruchową (DTR-ką) zespołu prądotwórczego </w:t>
      </w:r>
      <w:r w:rsidR="00EB3243">
        <w:rPr>
          <w:rFonts w:ascii="Verdana" w:hAnsi="Verdana"/>
          <w:sz w:val="18"/>
          <w:szCs w:val="18"/>
        </w:rPr>
        <w:t xml:space="preserve">cały okres gwarancji </w:t>
      </w:r>
      <w:r w:rsidRPr="00EB3243">
        <w:rPr>
          <w:rFonts w:ascii="Verdana" w:hAnsi="Verdana"/>
          <w:sz w:val="18"/>
          <w:szCs w:val="18"/>
        </w:rPr>
        <w:t>liczon</w:t>
      </w:r>
      <w:r w:rsidR="00EB3243">
        <w:rPr>
          <w:rFonts w:ascii="Verdana" w:hAnsi="Verdana"/>
          <w:sz w:val="18"/>
          <w:szCs w:val="18"/>
        </w:rPr>
        <w:t>y</w:t>
      </w:r>
      <w:r w:rsidRPr="00EB3243">
        <w:rPr>
          <w:rFonts w:ascii="Verdana" w:hAnsi="Verdana"/>
          <w:sz w:val="18"/>
          <w:szCs w:val="18"/>
        </w:rPr>
        <w:t xml:space="preserve"> od daty podpisania protokołu odbioru końcowego w celu dopuszczenia urządzenia do dalszej eksploatacji;</w:t>
      </w:r>
    </w:p>
    <w:p w14:paraId="7F0BC23F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sprawdzenia i odnotowania parametrów pracy urządzenia wraz ze sprawdzeniem parametrów i wizualizacji w istniejącym systemie monitoringu Uczelni PME;</w:t>
      </w:r>
    </w:p>
    <w:p w14:paraId="0127F176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komunikacji urządzenia wraz z odzwierciedleniem parametrów pracy i  powstałych alarmów w istniejącym systemie monitoringu PME oraz w systemem BMS budynku Hali sportowej;</w:t>
      </w:r>
    </w:p>
    <w:p w14:paraId="7466F808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poprawności działania instalacji towarzyszących (czerpnia i wyrzutnia powietrza, system odprowadzenia spalin, system tankowania);</w:t>
      </w:r>
    </w:p>
    <w:p w14:paraId="2D4645A4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stanu oznaczników linii kablowych;</w:t>
      </w:r>
    </w:p>
    <w:p w14:paraId="7BEA77D2" w14:textId="77777777" w:rsidR="00A078DD" w:rsidRPr="00EB3243" w:rsidRDefault="00A078DD" w:rsidP="00EB3243">
      <w:pPr>
        <w:pStyle w:val="Akapitzlist"/>
        <w:numPr>
          <w:ilvl w:val="0"/>
          <w:numId w:val="26"/>
        </w:numPr>
        <w:spacing w:after="0" w:line="240" w:lineRule="auto"/>
        <w:ind w:left="1134" w:hanging="283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stanu wejść do tunelów, kanałów i studzienek kablowych;</w:t>
      </w:r>
    </w:p>
    <w:p w14:paraId="6D03ABEC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stanu głowic kablowych;</w:t>
      </w:r>
    </w:p>
    <w:p w14:paraId="40E767A8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kompletności dokumentacji zespołu prądotwórczego znajdującej się w pomieszczeniu generatora;</w:t>
      </w:r>
    </w:p>
    <w:p w14:paraId="088079AB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i dokręcenie wszystkich połączeń śrubowych szyn zbiorczych i końcówek kabli i głowic zgodnie z zaleceniem producenta;</w:t>
      </w:r>
    </w:p>
    <w:p w14:paraId="43C83C3C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stanu oraz przydatności do użytku sprzętu ochronnego;</w:t>
      </w:r>
    </w:p>
    <w:p w14:paraId="73BB9C97" w14:textId="77777777" w:rsidR="00A078DD" w:rsidRPr="00EB3243" w:rsidRDefault="00A078DD" w:rsidP="00EB3243">
      <w:pPr>
        <w:pStyle w:val="Akapitzlist"/>
        <w:numPr>
          <w:ilvl w:val="0"/>
          <w:numId w:val="26"/>
        </w:numPr>
        <w:ind w:left="1134" w:hanging="283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sprawdzenie zgodności wszystkich schematów stacji ze stanem faktycznym;</w:t>
      </w:r>
    </w:p>
    <w:p w14:paraId="03B97D23" w14:textId="77777777" w:rsidR="00A078DD" w:rsidRPr="00EB3243" w:rsidRDefault="00A078DD" w:rsidP="00A078DD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 Prowadzenie przez Zamawiającego pozostałych czynności eksploatacyjnych urządzeń nie powoduje utraty praw gwarancyjnych.</w:t>
      </w:r>
    </w:p>
    <w:p w14:paraId="7E0252CC" w14:textId="77777777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3A2F46F5" w14:textId="4E978CBD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W przypadku wystąpienia wad zagrażających bezpieczeństwu ludzi lub mienia</w:t>
      </w:r>
      <w:r w:rsidR="00EB3243">
        <w:rPr>
          <w:rFonts w:ascii="Verdana" w:hAnsi="Verdana"/>
          <w:sz w:val="18"/>
          <w:szCs w:val="18"/>
        </w:rPr>
        <w:t>,</w:t>
      </w:r>
      <w:r w:rsidRPr="00EB3243">
        <w:rPr>
          <w:rFonts w:ascii="Verdana" w:hAnsi="Verdana"/>
          <w:sz w:val="18"/>
          <w:szCs w:val="18"/>
        </w:rPr>
        <w:t xml:space="preserve"> jego części lub element</w:t>
      </w:r>
      <w:r w:rsidR="00157125" w:rsidRPr="00EB3243">
        <w:rPr>
          <w:rFonts w:ascii="Verdana" w:hAnsi="Verdana"/>
          <w:sz w:val="18"/>
          <w:szCs w:val="18"/>
        </w:rPr>
        <w:t>u</w:t>
      </w:r>
      <w:r w:rsidRPr="00EB3243">
        <w:rPr>
          <w:rFonts w:ascii="Verdana" w:hAnsi="Verdana"/>
          <w:sz w:val="18"/>
          <w:szCs w:val="18"/>
        </w:rPr>
        <w:t xml:space="preserve"> Wykonawca-Gwarant w trybie 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42C1FFBE" w14:textId="77777777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277CF497" w14:textId="77777777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7FC01327" w14:textId="77777777" w:rsidR="00A078DD" w:rsidRPr="00EB3243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B3243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06ABB842" w14:textId="77777777" w:rsidR="00A078DD" w:rsidRDefault="00A078DD" w:rsidP="00A078DD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</w:t>
      </w:r>
      <w:r w:rsidRPr="00EC7C7C">
        <w:rPr>
          <w:rFonts w:ascii="Verdana" w:hAnsi="Verdana"/>
          <w:sz w:val="18"/>
          <w:szCs w:val="18"/>
        </w:rPr>
        <w:lastRenderedPageBreak/>
        <w:t xml:space="preserve">Wykonawcy-Gwaranta zwrotu części wynagrodzenia odpowiednio do utraconej wartości użytkowej, technicznej, estetycznej przedmiotu Umowy. </w:t>
      </w:r>
    </w:p>
    <w:p w14:paraId="04C85D79" w14:textId="77777777" w:rsidR="00A078DD" w:rsidRDefault="00A078DD" w:rsidP="00A078DD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15B6A5DB" w14:textId="77777777" w:rsidR="00A078DD" w:rsidRPr="00635F1E" w:rsidRDefault="00A078DD" w:rsidP="00A078DD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1B056D32" w14:textId="77777777" w:rsidR="00A078DD" w:rsidRPr="00635F1E" w:rsidRDefault="00A078DD" w:rsidP="00A078D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3A3AD834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E850FD7" w14:textId="77777777" w:rsidR="00A078DD" w:rsidRPr="00635F1E" w:rsidRDefault="00A078DD" w:rsidP="00A078DD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23B44E5E" w14:textId="43A35C7D" w:rsidR="00A078DD" w:rsidRPr="0089154A" w:rsidRDefault="00A078DD" w:rsidP="0089154A">
      <w:pPr>
        <w:pStyle w:val="Akapitzlist"/>
        <w:numPr>
          <w:ilvl w:val="0"/>
          <w:numId w:val="27"/>
        </w:numPr>
        <w:spacing w:after="0" w:line="48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72F2E75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8163531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70367DA" w14:textId="77777777" w:rsidR="00A078DD" w:rsidRPr="00635F1E" w:rsidRDefault="00A078DD" w:rsidP="00A078DD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78B3E1DF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7ED1363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4D0D7BAE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194E9D54" w14:textId="77777777" w:rsidR="00A078DD" w:rsidRPr="00635F1E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77F64E31" w14:textId="77777777" w:rsidR="00A078DD" w:rsidRPr="00635F1E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3F22B439" w14:textId="77777777" w:rsidR="00A078DD" w:rsidRPr="00635F1E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3168C374" w14:textId="77777777" w:rsidR="00A078DD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1B1EFD54" w14:textId="77777777" w:rsidR="00A078DD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0EE93E3C" w14:textId="77777777" w:rsidR="00A078DD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505388C" w14:textId="77777777" w:rsidR="00A078DD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545727E7" w14:textId="77777777" w:rsidR="00A078DD" w:rsidRPr="00D207A9" w:rsidRDefault="00A078DD" w:rsidP="00A078DD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2EA2A8FA" w14:textId="77777777" w:rsidR="00A078DD" w:rsidRPr="00EC7C7C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139536A" w14:textId="77777777" w:rsidR="00A078DD" w:rsidRPr="00EC7C7C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7F41E61E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E25FA39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31FD10C9" w14:textId="77777777" w:rsidR="00A078DD" w:rsidRDefault="00A078DD" w:rsidP="00A078DD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5479ABB6" w14:textId="77777777" w:rsidR="00A078DD" w:rsidRPr="00EC7C7C" w:rsidRDefault="00A078DD" w:rsidP="00A078DD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…………..………………………………………………………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5ABD43E6" w14:textId="77777777" w:rsidR="00A078DD" w:rsidRPr="00001768" w:rsidRDefault="00A078DD" w:rsidP="00A078DD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29E2C624" w14:textId="77777777" w:rsidR="00A078DD" w:rsidRPr="00001768" w:rsidRDefault="00A078DD" w:rsidP="00A078DD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p w14:paraId="1DA6542E" w14:textId="18C354B0" w:rsidR="00512D5F" w:rsidRDefault="00512D5F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1894ACEC" w14:textId="1ABA8A11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4F67BA" w14:textId="5E4AEADD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B210523" w14:textId="3CCF07C0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692A49" w14:textId="7688350B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267D105" w14:textId="43CA878E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BBF2B27" w14:textId="7FE74577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660DF50" w14:textId="2D63EE49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DB92169" w14:textId="7243B081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9D72C57" w14:textId="3ECCD99A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3C4B42C" w14:textId="3C40E3E9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0743903" w14:textId="25BBF9FD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77226D8" w14:textId="3148EE55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5EBFFC1" w14:textId="59BF76E3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140D243" w14:textId="4ECF081D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7772E14" w14:textId="322FA489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8C7EB91" w14:textId="58A504AC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DB12302" w14:textId="1F98EC7B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8B4DB9D" w14:textId="5D59E0F6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C182FC8" w14:textId="26EDF382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11A392A1" w14:textId="4B3CDA24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88984FF" w14:textId="4EC01662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A278F3C" w14:textId="1AAEBE46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CC6563A" w14:textId="1FE6BDE6" w:rsidR="006E5A2B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720FD753" w14:textId="77777777" w:rsidR="006E5A2B" w:rsidRPr="00001768" w:rsidRDefault="006E5A2B" w:rsidP="00A078DD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sectPr w:rsidR="006E5A2B" w:rsidRPr="00001768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75A8F" w14:textId="77777777" w:rsidR="00B44E28" w:rsidRDefault="00B44E28" w:rsidP="00467FC3">
      <w:pPr>
        <w:spacing w:after="0" w:line="240" w:lineRule="auto"/>
      </w:pPr>
      <w:r>
        <w:separator/>
      </w:r>
    </w:p>
  </w:endnote>
  <w:endnote w:type="continuationSeparator" w:id="0">
    <w:p w14:paraId="7E14FDEA" w14:textId="77777777" w:rsidR="00B44E28" w:rsidRDefault="00B44E28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11D2A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3C88D143" w14:textId="2CAA3CAC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6A40AB">
      <w:rPr>
        <w:color w:val="BFBFBF" w:themeColor="background1" w:themeShade="BF"/>
        <w:kern w:val="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8D92F" w14:textId="77777777" w:rsidR="00B44E28" w:rsidRDefault="00B44E28" w:rsidP="00467FC3">
      <w:pPr>
        <w:spacing w:after="0" w:line="240" w:lineRule="auto"/>
      </w:pPr>
      <w:r>
        <w:separator/>
      </w:r>
    </w:p>
  </w:footnote>
  <w:footnote w:type="continuationSeparator" w:id="0">
    <w:p w14:paraId="7D2A7802" w14:textId="77777777" w:rsidR="00B44E28" w:rsidRDefault="00B44E28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0688037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81229774">
    <w:abstractNumId w:val="50"/>
  </w:num>
  <w:num w:numId="3" w16cid:durableId="768358378">
    <w:abstractNumId w:val="45"/>
  </w:num>
  <w:num w:numId="4" w16cid:durableId="615910890">
    <w:abstractNumId w:val="38"/>
  </w:num>
  <w:num w:numId="5" w16cid:durableId="765616951">
    <w:abstractNumId w:val="41"/>
  </w:num>
  <w:num w:numId="6" w16cid:durableId="1372193280">
    <w:abstractNumId w:val="58"/>
  </w:num>
  <w:num w:numId="7" w16cid:durableId="640576563">
    <w:abstractNumId w:val="34"/>
  </w:num>
  <w:num w:numId="8" w16cid:durableId="283387807">
    <w:abstractNumId w:val="43"/>
  </w:num>
  <w:num w:numId="9" w16cid:durableId="1492453634">
    <w:abstractNumId w:val="35"/>
  </w:num>
  <w:num w:numId="10" w16cid:durableId="427434942">
    <w:abstractNumId w:val="36"/>
  </w:num>
  <w:num w:numId="11" w16cid:durableId="1357123704">
    <w:abstractNumId w:val="42"/>
  </w:num>
  <w:num w:numId="12" w16cid:durableId="1003166726">
    <w:abstractNumId w:val="59"/>
  </w:num>
  <w:num w:numId="13" w16cid:durableId="1222592303">
    <w:abstractNumId w:val="39"/>
  </w:num>
  <w:num w:numId="14" w16cid:durableId="1754429515">
    <w:abstractNumId w:val="54"/>
  </w:num>
  <w:num w:numId="15" w16cid:durableId="67775776">
    <w:abstractNumId w:val="47"/>
  </w:num>
  <w:num w:numId="16" w16cid:durableId="546379113">
    <w:abstractNumId w:val="40"/>
  </w:num>
  <w:num w:numId="17" w16cid:durableId="734862647">
    <w:abstractNumId w:val="4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1753234935">
    <w:abstractNumId w:val="61"/>
  </w:num>
  <w:num w:numId="19" w16cid:durableId="1800997002">
    <w:abstractNumId w:val="53"/>
  </w:num>
  <w:num w:numId="20" w16cid:durableId="436683888">
    <w:abstractNumId w:val="57"/>
  </w:num>
  <w:num w:numId="21" w16cid:durableId="900679711">
    <w:abstractNumId w:val="56"/>
  </w:num>
  <w:num w:numId="22" w16cid:durableId="765224121">
    <w:abstractNumId w:val="46"/>
  </w:num>
  <w:num w:numId="23" w16cid:durableId="1164707043">
    <w:abstractNumId w:val="51"/>
  </w:num>
  <w:num w:numId="24" w16cid:durableId="1940522245">
    <w:abstractNumId w:val="37"/>
  </w:num>
  <w:num w:numId="25" w16cid:durableId="1179389589">
    <w:abstractNumId w:val="60"/>
  </w:num>
  <w:num w:numId="26" w16cid:durableId="78454126">
    <w:abstractNumId w:val="63"/>
  </w:num>
  <w:num w:numId="27" w16cid:durableId="1178231608">
    <w:abstractNumId w:val="48"/>
  </w:num>
  <w:num w:numId="28" w16cid:durableId="1826432636">
    <w:abstractNumId w:val="52"/>
  </w:num>
  <w:num w:numId="29" w16cid:durableId="1676498732">
    <w:abstractNumId w:val="43"/>
  </w:num>
  <w:num w:numId="30" w16cid:durableId="1539198037">
    <w:abstractNumId w:val="4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5D28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1F6D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5F34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4FE"/>
    <w:rsid w:val="00147C55"/>
    <w:rsid w:val="00151DDD"/>
    <w:rsid w:val="00153BE8"/>
    <w:rsid w:val="00154567"/>
    <w:rsid w:val="001554A6"/>
    <w:rsid w:val="001563CB"/>
    <w:rsid w:val="00156524"/>
    <w:rsid w:val="00157125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44B1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677FA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C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157D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5E44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5143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6EA4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3BA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40AB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5A2B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4CA0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0A8E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069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3100"/>
    <w:rsid w:val="0088483C"/>
    <w:rsid w:val="00887EBB"/>
    <w:rsid w:val="0089154A"/>
    <w:rsid w:val="00897E80"/>
    <w:rsid w:val="008A0F3D"/>
    <w:rsid w:val="008A24EC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65ADA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5D5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E71"/>
    <w:rsid w:val="009F3F33"/>
    <w:rsid w:val="009F62C2"/>
    <w:rsid w:val="00A0261C"/>
    <w:rsid w:val="00A0264F"/>
    <w:rsid w:val="00A03D4B"/>
    <w:rsid w:val="00A078DD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4F0E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4E28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2751"/>
    <w:rsid w:val="00BD343B"/>
    <w:rsid w:val="00BD462F"/>
    <w:rsid w:val="00BD4E4C"/>
    <w:rsid w:val="00BD5E71"/>
    <w:rsid w:val="00BE1E59"/>
    <w:rsid w:val="00BE3129"/>
    <w:rsid w:val="00BE639C"/>
    <w:rsid w:val="00BE7C11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4A19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3243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7A6"/>
    <w:rsid w:val="00F11DE7"/>
    <w:rsid w:val="00F1288D"/>
    <w:rsid w:val="00F12CE1"/>
    <w:rsid w:val="00F13627"/>
    <w:rsid w:val="00F137C2"/>
    <w:rsid w:val="00F13C9F"/>
    <w:rsid w:val="00F15C21"/>
    <w:rsid w:val="00F17CB0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24CA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7138596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05AD7A6-26A1-4EDA-8B39-0DF763E00C5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907ADC21-FE0F-4D23-8B45-841728D29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8622</Words>
  <Characters>56996</Characters>
  <Application>Microsoft Office Word</Application>
  <DocSecurity>0</DocSecurity>
  <Lines>474</Lines>
  <Paragraphs>130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3</cp:revision>
  <cp:lastPrinted>2022-03-17T14:17:00Z</cp:lastPrinted>
  <dcterms:created xsi:type="dcterms:W3CDTF">2022-06-14T09:01:00Z</dcterms:created>
  <dcterms:modified xsi:type="dcterms:W3CDTF">2022-06-14T09:12:00Z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