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731" w:rsidRDefault="00F90731" w:rsidP="00F90731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F90731" w:rsidRDefault="00F90731" w:rsidP="00F90731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F90731" w:rsidRDefault="00F90731" w:rsidP="00F90731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F90731" w:rsidRDefault="00F90731" w:rsidP="00F90731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F90731" w:rsidRDefault="00F90731" w:rsidP="00F90731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F90731" w:rsidRDefault="00F90731" w:rsidP="00F90731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F90731" w:rsidRDefault="00F90731" w:rsidP="00F90731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F90731" w:rsidRDefault="00F90731" w:rsidP="00F90731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F90731" w:rsidRDefault="00F90731" w:rsidP="00F90731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F90731" w:rsidRDefault="00F90731" w:rsidP="00F90731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F90731" w:rsidRDefault="00F90731" w:rsidP="00F90731">
      <w:pPr>
        <w:ind w:right="-110"/>
      </w:pPr>
      <w:r>
        <w:rPr>
          <w:b/>
          <w:sz w:val="22"/>
          <w:szCs w:val="22"/>
        </w:rPr>
        <w:t>Akademia Górniczo - Hutnicza</w:t>
      </w:r>
    </w:p>
    <w:p w:rsidR="00F90731" w:rsidRDefault="00F90731" w:rsidP="00F90731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F90731" w:rsidRDefault="00F90731" w:rsidP="00F90731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F90731" w:rsidRDefault="00F90731" w:rsidP="00F90731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F90731" w:rsidRDefault="00F90731" w:rsidP="00F90731">
      <w:r>
        <w:rPr>
          <w:b/>
          <w:sz w:val="22"/>
          <w:szCs w:val="22"/>
        </w:rPr>
        <w:t xml:space="preserve">30-059 Kraków,  </w:t>
      </w:r>
    </w:p>
    <w:p w:rsidR="00F90731" w:rsidRDefault="00F90731" w:rsidP="00F90731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F90731" w:rsidRDefault="00F90731" w:rsidP="00F90731">
      <w:pPr>
        <w:spacing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>
        <w:rPr>
          <w:b/>
          <w:bCs/>
          <w:iCs/>
          <w:sz w:val="22"/>
          <w:szCs w:val="22"/>
        </w:rPr>
        <w:t xml:space="preserve">Remont, wymiana dźwigów osobowych </w:t>
      </w:r>
      <w:r w:rsidR="00EE76EB" w:rsidRPr="00EE76EB">
        <w:rPr>
          <w:b/>
          <w:bCs/>
          <w:iCs/>
          <w:sz w:val="22"/>
          <w:szCs w:val="22"/>
        </w:rPr>
        <w:t xml:space="preserve">nr 1, nr 2, nr 3 i nr 4 </w:t>
      </w:r>
      <w:r>
        <w:rPr>
          <w:b/>
          <w:bCs/>
          <w:iCs/>
          <w:sz w:val="22"/>
          <w:szCs w:val="22"/>
        </w:rPr>
        <w:t>w budynku domu studenckiego DS14 „Kapitol” przy ul. Budryka 2 w Krakowie</w:t>
      </w:r>
      <w:r>
        <w:rPr>
          <w:b/>
          <w:sz w:val="22"/>
          <w:szCs w:val="22"/>
        </w:rPr>
        <w:t xml:space="preserve"> -  KC-zp.272-304/22</w:t>
      </w:r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  <w:r>
        <w:rPr>
          <w:b/>
          <w:sz w:val="22"/>
          <w:szCs w:val="22"/>
        </w:rPr>
        <w:t xml:space="preserve"> </w:t>
      </w:r>
    </w:p>
    <w:p w:rsidR="00F90731" w:rsidRDefault="00F90731" w:rsidP="00F90731">
      <w:pPr>
        <w:spacing w:line="276" w:lineRule="auto"/>
        <w:jc w:val="both"/>
        <w:rPr>
          <w:b/>
          <w:sz w:val="22"/>
          <w:szCs w:val="22"/>
        </w:rPr>
      </w:pPr>
    </w:p>
    <w:p w:rsidR="00F90731" w:rsidRDefault="00F90731" w:rsidP="00F90731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F90731" w:rsidRDefault="00F90731" w:rsidP="00F90731">
      <w:pPr>
        <w:spacing w:line="276" w:lineRule="auto"/>
        <w:jc w:val="both"/>
        <w:rPr>
          <w:b/>
          <w:sz w:val="22"/>
          <w:szCs w:val="22"/>
        </w:rPr>
      </w:pPr>
    </w:p>
    <w:p w:rsidR="00F90731" w:rsidRDefault="00F90731" w:rsidP="00F9073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F90731" w:rsidRDefault="00F90731" w:rsidP="00F90731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8 % tj.…………………….PLN</w:t>
      </w:r>
    </w:p>
    <w:p w:rsidR="00F90731" w:rsidRDefault="00F90731" w:rsidP="00F90731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:rsidR="00F90731" w:rsidRDefault="00F90731" w:rsidP="00F90731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</w:t>
      </w:r>
      <w:r w:rsidR="004E43E1">
        <w:rPr>
          <w:b/>
          <w:sz w:val="22"/>
          <w:szCs w:val="22"/>
        </w:rPr>
        <w:t>180</w:t>
      </w:r>
      <w:bookmarkStart w:id="0" w:name="_GoBack"/>
      <w:bookmarkEnd w:id="0"/>
      <w:r>
        <w:rPr>
          <w:b/>
          <w:sz w:val="22"/>
          <w:szCs w:val="22"/>
        </w:rPr>
        <w:t xml:space="preserve">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:rsidR="00F90731" w:rsidRDefault="00F90731" w:rsidP="00F90731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F90731" w:rsidRDefault="00F90731" w:rsidP="00F90731">
      <w:pPr>
        <w:ind w:right="-47"/>
        <w:jc w:val="both"/>
        <w:rPr>
          <w:b/>
          <w:sz w:val="22"/>
          <w:szCs w:val="22"/>
        </w:rPr>
      </w:pPr>
    </w:p>
    <w:p w:rsidR="00F90731" w:rsidRDefault="00F90731" w:rsidP="00F90731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F90731" w:rsidRDefault="00F90731" w:rsidP="00F90731">
      <w:pPr>
        <w:ind w:right="-47"/>
        <w:jc w:val="both"/>
      </w:pPr>
    </w:p>
    <w:p w:rsidR="00F90731" w:rsidRDefault="00F90731" w:rsidP="00F90731">
      <w:r>
        <w:rPr>
          <w:b/>
          <w:sz w:val="22"/>
          <w:szCs w:val="22"/>
          <w:u w:val="single"/>
        </w:rPr>
        <w:t>Jednocześnie oświadczamy, że:</w:t>
      </w:r>
    </w:p>
    <w:p w:rsidR="00F90731" w:rsidRDefault="00F90731" w:rsidP="00F90731">
      <w:pPr>
        <w:numPr>
          <w:ilvl w:val="0"/>
          <w:numId w:val="5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F90731" w:rsidRDefault="00F90731" w:rsidP="00F90731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F90731" w:rsidRDefault="00F90731" w:rsidP="00F90731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F90731" w:rsidRDefault="00F90731" w:rsidP="00F90731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F90731" w:rsidRDefault="00F90731" w:rsidP="00F90731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F90731" w:rsidRDefault="00F90731" w:rsidP="00F90731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>
        <w:rPr>
          <w:b/>
          <w:bCs/>
          <w:sz w:val="22"/>
          <w:szCs w:val="22"/>
        </w:rPr>
        <w:t xml:space="preserve">„KARTY ZATWIERDZENIA / ZAMIANY MATERIAŁÓW I URZĄDZEŃ DO WBUDOWANIA”  </w:t>
      </w:r>
      <w:r>
        <w:rPr>
          <w:bCs/>
          <w:iCs/>
          <w:sz w:val="22"/>
          <w:szCs w:val="22"/>
        </w:rPr>
        <w:t>zgodnie z zapisami SWZ.</w:t>
      </w:r>
    </w:p>
    <w:p w:rsidR="00F90731" w:rsidRDefault="00F90731" w:rsidP="00F90731">
      <w:pPr>
        <w:numPr>
          <w:ilvl w:val="0"/>
          <w:numId w:val="5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F90731" w:rsidRDefault="00F90731" w:rsidP="00F90731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F90731" w:rsidRDefault="00F90731" w:rsidP="00F90731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F90731" w:rsidRDefault="00F90731" w:rsidP="00F90731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F90731" w:rsidRDefault="00F90731" w:rsidP="00F90731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F90731" w:rsidRDefault="00F90731" w:rsidP="00F90731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F90731" w:rsidRDefault="00F90731" w:rsidP="00F90731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90731" w:rsidRDefault="00F90731" w:rsidP="00F90731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90731" w:rsidRDefault="00F90731" w:rsidP="00F90731">
      <w:pPr>
        <w:pStyle w:val="NormalnyWeb"/>
        <w:ind w:left="142" w:hanging="142"/>
        <w:jc w:val="both"/>
      </w:pPr>
    </w:p>
    <w:p w:rsidR="00F90731" w:rsidRDefault="00F90731" w:rsidP="00F90731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F90731" w:rsidRDefault="00F90731" w:rsidP="00F90731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F90731" w:rsidTr="00F9073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90731" w:rsidRDefault="00F90731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90731" w:rsidRDefault="00F90731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F90731" w:rsidRDefault="00F90731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731" w:rsidRDefault="00F90731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F90731" w:rsidTr="00F9073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90731" w:rsidRDefault="00F9073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90731" w:rsidRDefault="00F9073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0731" w:rsidRDefault="00F9073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90731" w:rsidRDefault="00F90731" w:rsidP="00F90731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F90731" w:rsidTr="00F9073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90731" w:rsidRDefault="00F90731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90731" w:rsidRDefault="00F90731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0731" w:rsidRDefault="00F90731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F90731" w:rsidTr="00F9073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90731" w:rsidRDefault="00F9073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90731" w:rsidRDefault="00F9073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0731" w:rsidRDefault="00F9073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F90731" w:rsidTr="00F9073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90731" w:rsidRDefault="00F9073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90731" w:rsidRDefault="00F9073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0731" w:rsidRDefault="00F9073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90731" w:rsidRDefault="00F90731" w:rsidP="00F90731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F90731" w:rsidRDefault="00F90731" w:rsidP="00F90731">
      <w:pPr>
        <w:pStyle w:val="Nagwek1"/>
        <w:numPr>
          <w:ilvl w:val="0"/>
          <w:numId w:val="7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F90731" w:rsidRDefault="00F90731" w:rsidP="00F9073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F90731" w:rsidRDefault="00F90731" w:rsidP="00F90731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F90731" w:rsidRDefault="00F90731" w:rsidP="00F9073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90731" w:rsidRDefault="00F90731" w:rsidP="00F90731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90731" w:rsidRDefault="00F90731" w:rsidP="00F90731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F90731" w:rsidRDefault="00F90731" w:rsidP="00F90731">
      <w:pPr>
        <w:numPr>
          <w:ilvl w:val="0"/>
          <w:numId w:val="6"/>
        </w:numPr>
        <w:jc w:val="both"/>
      </w:pPr>
      <w:r>
        <w:rPr>
          <w:sz w:val="22"/>
          <w:szCs w:val="22"/>
        </w:rPr>
        <w:t>załącznikami do niniejszej oferty są:</w:t>
      </w:r>
    </w:p>
    <w:p w:rsidR="00F90731" w:rsidRDefault="00F90731" w:rsidP="00F90731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90731" w:rsidRDefault="00F90731" w:rsidP="00F90731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90731" w:rsidRDefault="00F90731" w:rsidP="00F90731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F90731" w:rsidRDefault="00F90731" w:rsidP="00F90731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F90731" w:rsidRDefault="00F90731" w:rsidP="00F90731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  <w:lang w:eastAsia="pl-PL"/>
        </w:rPr>
      </w:pPr>
      <w:r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:rsidR="00F90731" w:rsidRDefault="00F90731" w:rsidP="00F90731">
      <w:pPr>
        <w:rPr>
          <w:sz w:val="20"/>
          <w:szCs w:val="20"/>
        </w:rPr>
      </w:pPr>
    </w:p>
    <w:p w:rsidR="00F90731" w:rsidRDefault="00F90731" w:rsidP="00F90731">
      <w:pPr>
        <w:rPr>
          <w:sz w:val="20"/>
          <w:szCs w:val="20"/>
        </w:rPr>
      </w:pPr>
    </w:p>
    <w:p w:rsidR="00F90731" w:rsidRDefault="00F90731" w:rsidP="00F90731"/>
    <w:p w:rsidR="00FE545C" w:rsidRPr="00F90731" w:rsidRDefault="00FE545C" w:rsidP="00F90731"/>
    <w:sectPr w:rsidR="00FE545C" w:rsidRPr="00F907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0B21" w:rsidRDefault="003F0B21">
      <w:r>
        <w:separator/>
      </w:r>
    </w:p>
  </w:endnote>
  <w:endnote w:type="continuationSeparator" w:id="0">
    <w:p w:rsidR="003F0B21" w:rsidRDefault="003F0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AF8" w:rsidRDefault="00B16A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AF8" w:rsidRDefault="00B16A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0B21" w:rsidRDefault="003F0B21">
      <w:r>
        <w:separator/>
      </w:r>
    </w:p>
  </w:footnote>
  <w:footnote w:type="continuationSeparator" w:id="0">
    <w:p w:rsidR="003F0B21" w:rsidRDefault="003F0B21">
      <w:r>
        <w:continuationSeparator/>
      </w:r>
    </w:p>
  </w:footnote>
  <w:footnote w:id="1">
    <w:p w:rsidR="00F90731" w:rsidRDefault="00F90731" w:rsidP="00F9073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F90731" w:rsidRDefault="00F90731" w:rsidP="00F9073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AF8" w:rsidRDefault="00B16A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AF8" w:rsidRDefault="00B16A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0B2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F0B21"/>
    <w:rsid w:val="004B7300"/>
    <w:rsid w:val="004C6753"/>
    <w:rsid w:val="004E43E1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6AF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E76EB"/>
    <w:rsid w:val="00F00591"/>
    <w:rsid w:val="00F51688"/>
    <w:rsid w:val="00F53146"/>
    <w:rsid w:val="00F90731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31EC2C"/>
  <w15:chartTrackingRefBased/>
  <w15:docId w15:val="{3AB1B714-C94A-432D-A509-9F254DC91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073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9073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6D705-3146-489E-9F9F-74FB39C0D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707</Words>
  <Characters>5304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2022-05-12T10:11:00Z</dcterms:created>
  <dcterms:modified xsi:type="dcterms:W3CDTF">2022-05-31T07:46:00Z</dcterms:modified>
</cp:coreProperties>
</file>