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99177" w14:textId="77777777" w:rsidR="00303395" w:rsidRDefault="00303395" w:rsidP="00303395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07EE703B" w14:textId="77777777" w:rsidR="00303395" w:rsidRDefault="00303395" w:rsidP="00303395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61542D6C" w14:textId="77777777" w:rsidR="00303395" w:rsidRDefault="00303395" w:rsidP="0030339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755F6598" w14:textId="77777777" w:rsidR="00303395" w:rsidRDefault="00303395" w:rsidP="0030339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67C95E7E" w14:textId="77777777" w:rsidR="00303395" w:rsidRDefault="00303395" w:rsidP="0030339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333B05BB" w14:textId="77777777" w:rsidR="00303395" w:rsidRDefault="00303395" w:rsidP="0030339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7A57975E" w14:textId="77777777" w:rsidR="00303395" w:rsidRDefault="00303395" w:rsidP="00303395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0D56F972" w14:textId="77777777" w:rsidR="00303395" w:rsidRDefault="00303395" w:rsidP="00303395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5CAC4D79" w14:textId="77777777" w:rsidR="00303395" w:rsidRDefault="00303395" w:rsidP="0030339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59250A99" w14:textId="77777777" w:rsidR="00303395" w:rsidRDefault="00303395" w:rsidP="00303395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7D148225" w14:textId="77777777" w:rsidR="00303395" w:rsidRDefault="00303395" w:rsidP="00303395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16D1BB3B" w14:textId="77777777" w:rsidR="00303395" w:rsidRDefault="00303395" w:rsidP="00303395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07088E98" w14:textId="77777777" w:rsidR="00303395" w:rsidRDefault="00303395" w:rsidP="00303395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6E530D9F" w14:textId="77777777" w:rsidR="00303395" w:rsidRDefault="00303395" w:rsidP="0030339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033E73A4" w14:textId="77777777" w:rsidR="00303395" w:rsidRPr="00446BEC" w:rsidRDefault="00303395" w:rsidP="00303395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Pr="005F0790">
        <w:rPr>
          <w:b/>
          <w:iCs/>
          <w:color w:val="000000"/>
          <w:sz w:val="22"/>
          <w:szCs w:val="22"/>
          <w:lang w:val="x-none" w:eastAsia="x-none"/>
        </w:rPr>
        <w:t>Wykonanie konserwacji i napraw bieżących instalacji i urządzeń wentylacji mechanicznej oraz klimatyzacji na terenie AGH w Krakowie - KC-zp.272-219/22</w:t>
      </w:r>
      <w:r w:rsidRPr="00B063FC">
        <w:rPr>
          <w:b/>
          <w:sz w:val="22"/>
          <w:szCs w:val="22"/>
        </w:rPr>
        <w:t>,</w:t>
      </w:r>
      <w:r w:rsidRPr="00B063FC">
        <w:rPr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3C4060B8" w14:textId="77777777" w:rsidR="0041371C" w:rsidRDefault="0041371C" w:rsidP="0041371C">
      <w:pPr>
        <w:ind w:right="-47"/>
        <w:jc w:val="both"/>
        <w:rPr>
          <w:b/>
          <w:sz w:val="22"/>
          <w:szCs w:val="22"/>
        </w:rPr>
      </w:pPr>
    </w:p>
    <w:p w14:paraId="06B23766" w14:textId="2731CADE" w:rsidR="0041371C" w:rsidRPr="009E55F9" w:rsidRDefault="0041371C" w:rsidP="0041371C">
      <w:pPr>
        <w:ind w:right="-47"/>
        <w:jc w:val="both"/>
        <w:rPr>
          <w:b/>
          <w:sz w:val="22"/>
          <w:szCs w:val="22"/>
        </w:rPr>
      </w:pPr>
      <w:r w:rsidRPr="009E55F9">
        <w:rPr>
          <w:b/>
          <w:sz w:val="22"/>
          <w:szCs w:val="22"/>
        </w:rPr>
        <w:t>Cena brutto za bieżącą konserwację: .........................................................PLN</w:t>
      </w:r>
    </w:p>
    <w:p w14:paraId="7E03F128" w14:textId="6EFB421F" w:rsidR="0041371C" w:rsidRPr="009E55F9" w:rsidRDefault="0041371C" w:rsidP="0041371C">
      <w:pPr>
        <w:ind w:right="-47"/>
        <w:jc w:val="both"/>
        <w:rPr>
          <w:bCs/>
          <w:sz w:val="22"/>
          <w:szCs w:val="22"/>
        </w:rPr>
      </w:pPr>
      <w:r w:rsidRPr="009E55F9">
        <w:rPr>
          <w:bCs/>
          <w:sz w:val="22"/>
          <w:szCs w:val="22"/>
        </w:rPr>
        <w:t>(obliczona zgodnie z kosztorysem cenowym -</w:t>
      </w:r>
      <w:r w:rsidR="009E55F9" w:rsidRPr="009E55F9">
        <w:rPr>
          <w:bCs/>
          <w:sz w:val="22"/>
          <w:szCs w:val="22"/>
        </w:rPr>
        <w:t xml:space="preserve"> </w:t>
      </w:r>
      <w:r w:rsidRPr="009E55F9">
        <w:rPr>
          <w:bCs/>
          <w:sz w:val="22"/>
          <w:szCs w:val="22"/>
        </w:rPr>
        <w:t>zał.1A)</w:t>
      </w:r>
    </w:p>
    <w:p w14:paraId="78479911" w14:textId="77777777" w:rsidR="0041371C" w:rsidRPr="009E55F9" w:rsidRDefault="0041371C" w:rsidP="0041371C">
      <w:pPr>
        <w:ind w:right="-47"/>
        <w:jc w:val="both"/>
        <w:rPr>
          <w:b/>
          <w:sz w:val="22"/>
          <w:szCs w:val="22"/>
        </w:rPr>
      </w:pPr>
      <w:r w:rsidRPr="009E55F9">
        <w:rPr>
          <w:b/>
          <w:sz w:val="22"/>
          <w:szCs w:val="22"/>
        </w:rPr>
        <w:t>Słownie: .......................................................................................................................................</w:t>
      </w:r>
    </w:p>
    <w:p w14:paraId="6DC82605" w14:textId="77777777" w:rsidR="0041371C" w:rsidRPr="009E55F9" w:rsidRDefault="0041371C" w:rsidP="0041371C">
      <w:pPr>
        <w:ind w:right="-47"/>
        <w:jc w:val="both"/>
        <w:rPr>
          <w:b/>
          <w:sz w:val="22"/>
          <w:szCs w:val="22"/>
          <w:lang w:val="x-none"/>
        </w:rPr>
      </w:pPr>
      <w:r w:rsidRPr="009E55F9">
        <w:rPr>
          <w:b/>
          <w:sz w:val="22"/>
          <w:szCs w:val="22"/>
          <w:lang w:val="x-none"/>
        </w:rPr>
        <w:t>Powyższa cena zawiera podatek VAT w wysokości .......... % tj. .......……………… PLN</w:t>
      </w:r>
    </w:p>
    <w:p w14:paraId="32678FF8" w14:textId="77777777" w:rsidR="0041371C" w:rsidRPr="0041371C" w:rsidRDefault="0041371C" w:rsidP="0041371C">
      <w:pPr>
        <w:ind w:right="-47"/>
        <w:jc w:val="both"/>
        <w:rPr>
          <w:b/>
          <w:sz w:val="22"/>
          <w:szCs w:val="22"/>
          <w:highlight w:val="yellow"/>
        </w:rPr>
      </w:pPr>
    </w:p>
    <w:p w14:paraId="4A0AE433" w14:textId="2787A549" w:rsidR="0041371C" w:rsidRPr="009E55F9" w:rsidRDefault="0041371C" w:rsidP="0041371C">
      <w:pPr>
        <w:ind w:right="-47"/>
        <w:jc w:val="both"/>
        <w:rPr>
          <w:b/>
          <w:sz w:val="22"/>
          <w:szCs w:val="22"/>
          <w:lang w:val="x-none"/>
        </w:rPr>
      </w:pPr>
      <w:r w:rsidRPr="009E55F9">
        <w:rPr>
          <w:b/>
          <w:sz w:val="22"/>
          <w:szCs w:val="22"/>
          <w:lang w:val="x-none"/>
        </w:rPr>
        <w:t>Cena brutto kosztorysu cenowego –</w:t>
      </w:r>
      <w:r w:rsidR="009E55F9" w:rsidRPr="009E55F9">
        <w:rPr>
          <w:b/>
          <w:sz w:val="22"/>
          <w:szCs w:val="22"/>
        </w:rPr>
        <w:t xml:space="preserve"> </w:t>
      </w:r>
      <w:r w:rsidRPr="009E55F9">
        <w:rPr>
          <w:b/>
          <w:sz w:val="22"/>
          <w:szCs w:val="22"/>
          <w:lang w:val="x-none"/>
        </w:rPr>
        <w:t>załącznik 1B  : .....................................................................PLN</w:t>
      </w:r>
    </w:p>
    <w:p w14:paraId="1EE160D4" w14:textId="77777777" w:rsidR="0041371C" w:rsidRPr="009E55F9" w:rsidRDefault="0041371C" w:rsidP="0041371C">
      <w:pPr>
        <w:ind w:right="-47"/>
        <w:jc w:val="both"/>
        <w:rPr>
          <w:bCs/>
          <w:sz w:val="22"/>
          <w:szCs w:val="22"/>
        </w:rPr>
      </w:pPr>
      <w:r w:rsidRPr="009E55F9">
        <w:rPr>
          <w:bCs/>
          <w:sz w:val="22"/>
          <w:szCs w:val="22"/>
        </w:rPr>
        <w:t>(obliczona zgodnie z kosztorysem cenowym -zał.1B)</w:t>
      </w:r>
    </w:p>
    <w:p w14:paraId="474C78DC" w14:textId="77777777" w:rsidR="0041371C" w:rsidRPr="009E55F9" w:rsidRDefault="0041371C" w:rsidP="0041371C">
      <w:pPr>
        <w:ind w:right="-47"/>
        <w:jc w:val="both"/>
        <w:rPr>
          <w:b/>
          <w:sz w:val="22"/>
          <w:szCs w:val="22"/>
          <w:lang w:val="x-none"/>
        </w:rPr>
      </w:pPr>
      <w:r w:rsidRPr="009E55F9">
        <w:rPr>
          <w:b/>
          <w:sz w:val="22"/>
          <w:szCs w:val="22"/>
          <w:lang w:val="x-none"/>
        </w:rPr>
        <w:t xml:space="preserve">Cena (stawka) roboczogodziny </w:t>
      </w:r>
      <w:r w:rsidRPr="009E55F9">
        <w:rPr>
          <w:b/>
          <w:bCs/>
          <w:sz w:val="22"/>
          <w:szCs w:val="22"/>
        </w:rPr>
        <w:t xml:space="preserve">z narzutami </w:t>
      </w:r>
      <w:r w:rsidRPr="009E55F9">
        <w:rPr>
          <w:b/>
          <w:bCs/>
          <w:sz w:val="22"/>
          <w:szCs w:val="22"/>
          <w:lang w:val="x-none"/>
        </w:rPr>
        <w:t xml:space="preserve">wyliczona zgodnie z </w:t>
      </w:r>
      <w:r w:rsidRPr="005F3416">
        <w:rPr>
          <w:b/>
          <w:bCs/>
          <w:sz w:val="22"/>
          <w:szCs w:val="22"/>
        </w:rPr>
        <w:t>21.3.</w:t>
      </w:r>
      <w:r w:rsidRPr="005F3416">
        <w:rPr>
          <w:b/>
          <w:bCs/>
          <w:sz w:val="22"/>
          <w:szCs w:val="22"/>
          <w:lang w:val="x-none"/>
        </w:rPr>
        <w:t xml:space="preserve"> </w:t>
      </w:r>
      <w:r w:rsidRPr="005F3416">
        <w:rPr>
          <w:b/>
          <w:bCs/>
          <w:sz w:val="22"/>
          <w:szCs w:val="22"/>
        </w:rPr>
        <w:t>1) b.</w:t>
      </w:r>
      <w:r w:rsidRPr="009E55F9">
        <w:rPr>
          <w:b/>
          <w:bCs/>
          <w:sz w:val="22"/>
          <w:szCs w:val="22"/>
        </w:rPr>
        <w:t xml:space="preserve"> </w:t>
      </w:r>
      <w:r w:rsidRPr="009E55F9">
        <w:rPr>
          <w:b/>
          <w:bCs/>
          <w:sz w:val="22"/>
          <w:szCs w:val="22"/>
          <w:lang w:val="x-none"/>
        </w:rPr>
        <w:t>SWZ wynosi:</w:t>
      </w:r>
      <w:r w:rsidRPr="009E55F9">
        <w:rPr>
          <w:b/>
          <w:sz w:val="22"/>
          <w:szCs w:val="22"/>
        </w:rPr>
        <w:t>.  .  .  .  .  .  .  .  .  .  .  .  zł</w:t>
      </w:r>
    </w:p>
    <w:p w14:paraId="5BC57393" w14:textId="77777777" w:rsidR="0041371C" w:rsidRPr="009E55F9" w:rsidRDefault="0041371C" w:rsidP="0041371C">
      <w:pPr>
        <w:ind w:right="-47"/>
        <w:jc w:val="both"/>
        <w:rPr>
          <w:bCs/>
          <w:sz w:val="22"/>
          <w:szCs w:val="22"/>
        </w:rPr>
      </w:pPr>
      <w:r w:rsidRPr="009E55F9">
        <w:rPr>
          <w:bCs/>
          <w:sz w:val="22"/>
          <w:szCs w:val="22"/>
        </w:rPr>
        <w:t>gdzie:</w:t>
      </w:r>
    </w:p>
    <w:p w14:paraId="40EFBE92" w14:textId="77777777" w:rsidR="0041371C" w:rsidRPr="009E55F9" w:rsidRDefault="0041371C" w:rsidP="0041371C">
      <w:pPr>
        <w:ind w:right="-47"/>
        <w:jc w:val="both"/>
        <w:rPr>
          <w:bCs/>
          <w:sz w:val="22"/>
          <w:szCs w:val="22"/>
        </w:rPr>
      </w:pPr>
      <w:r w:rsidRPr="009E55F9">
        <w:rPr>
          <w:bCs/>
          <w:sz w:val="22"/>
          <w:szCs w:val="22"/>
        </w:rPr>
        <w:t>C</w:t>
      </w:r>
      <w:r w:rsidRPr="009E55F9">
        <w:rPr>
          <w:bCs/>
          <w:sz w:val="22"/>
          <w:szCs w:val="22"/>
          <w:vertAlign w:val="subscript"/>
        </w:rPr>
        <w:t>RG</w:t>
      </w:r>
      <w:r w:rsidRPr="009E55F9">
        <w:rPr>
          <w:bCs/>
          <w:sz w:val="22"/>
          <w:szCs w:val="22"/>
        </w:rPr>
        <w:t xml:space="preserve"> – cena roboczogodziny netto = .  .  .  .  .  .  .  .  .  .  .  .  zł</w:t>
      </w:r>
    </w:p>
    <w:p w14:paraId="486EBDA8" w14:textId="77777777" w:rsidR="0041371C" w:rsidRPr="009E55F9" w:rsidRDefault="0041371C" w:rsidP="0041371C">
      <w:pPr>
        <w:ind w:right="-47"/>
        <w:jc w:val="both"/>
        <w:rPr>
          <w:bCs/>
          <w:sz w:val="22"/>
          <w:szCs w:val="22"/>
        </w:rPr>
      </w:pPr>
      <w:proofErr w:type="spellStart"/>
      <w:r w:rsidRPr="009E55F9">
        <w:rPr>
          <w:bCs/>
          <w:sz w:val="22"/>
          <w:szCs w:val="22"/>
        </w:rPr>
        <w:t>Kp</w:t>
      </w:r>
      <w:proofErr w:type="spellEnd"/>
      <w:r w:rsidRPr="009E55F9">
        <w:rPr>
          <w:bCs/>
          <w:sz w:val="22"/>
          <w:szCs w:val="22"/>
        </w:rPr>
        <w:t xml:space="preserve"> – koszty pośrednie = .  .  .  .  .  .  .  .  .  .  .  .  zł</w:t>
      </w:r>
    </w:p>
    <w:p w14:paraId="5B6EAEF8" w14:textId="77777777" w:rsidR="0041371C" w:rsidRPr="009E55F9" w:rsidRDefault="0041371C" w:rsidP="0041371C">
      <w:pPr>
        <w:ind w:right="-47"/>
        <w:jc w:val="both"/>
        <w:rPr>
          <w:bCs/>
          <w:sz w:val="22"/>
          <w:szCs w:val="22"/>
        </w:rPr>
      </w:pPr>
      <w:r w:rsidRPr="009E55F9">
        <w:rPr>
          <w:bCs/>
          <w:sz w:val="22"/>
          <w:szCs w:val="22"/>
        </w:rPr>
        <w:t>Z – zysk =.  .  .  .  .  .  .  .  .  .  .  .  zł</w:t>
      </w:r>
    </w:p>
    <w:p w14:paraId="403B513C" w14:textId="77777777" w:rsidR="0041371C" w:rsidRPr="0041371C" w:rsidRDefault="0041371C" w:rsidP="0041371C">
      <w:pPr>
        <w:ind w:right="-47"/>
        <w:jc w:val="both"/>
        <w:rPr>
          <w:b/>
          <w:sz w:val="22"/>
          <w:szCs w:val="22"/>
          <w:highlight w:val="yellow"/>
        </w:rPr>
      </w:pPr>
    </w:p>
    <w:p w14:paraId="3EA84F47" w14:textId="77777777" w:rsidR="0041371C" w:rsidRPr="005F3416" w:rsidRDefault="0041371C" w:rsidP="0041371C">
      <w:pPr>
        <w:ind w:right="-47"/>
        <w:jc w:val="both"/>
        <w:rPr>
          <w:b/>
          <w:sz w:val="22"/>
          <w:szCs w:val="22"/>
        </w:rPr>
      </w:pPr>
      <w:r w:rsidRPr="005F3416">
        <w:rPr>
          <w:b/>
          <w:sz w:val="22"/>
          <w:szCs w:val="22"/>
        </w:rPr>
        <w:t>Czas przybycia na miejsce awarii we wszystkie dni tygodnia łącznie z niedzielami i świętami  …………… minut od otrzymania zgłoszenia telefonicznego, mailowego lub faksowego o awarii</w:t>
      </w:r>
    </w:p>
    <w:p w14:paraId="59F62085" w14:textId="77777777" w:rsidR="0041371C" w:rsidRPr="005F3416" w:rsidRDefault="0041371C" w:rsidP="0041371C">
      <w:pPr>
        <w:ind w:right="-47"/>
        <w:jc w:val="both"/>
        <w:rPr>
          <w:b/>
          <w:sz w:val="22"/>
          <w:szCs w:val="22"/>
        </w:rPr>
      </w:pPr>
    </w:p>
    <w:p w14:paraId="524A8454" w14:textId="77777777" w:rsidR="0041371C" w:rsidRPr="005F3416" w:rsidRDefault="0041371C" w:rsidP="0041371C">
      <w:pPr>
        <w:ind w:right="-47"/>
        <w:jc w:val="both"/>
        <w:rPr>
          <w:bCs/>
          <w:sz w:val="22"/>
          <w:szCs w:val="22"/>
        </w:rPr>
      </w:pPr>
      <w:r w:rsidRPr="005F3416">
        <w:rPr>
          <w:b/>
          <w:sz w:val="22"/>
          <w:szCs w:val="22"/>
          <w:lang w:val="x-none"/>
        </w:rPr>
        <w:t xml:space="preserve">Termin realizacji zamówienia:  </w:t>
      </w:r>
      <w:r w:rsidRPr="005F3416">
        <w:rPr>
          <w:b/>
          <w:sz w:val="22"/>
          <w:szCs w:val="22"/>
        </w:rPr>
        <w:t xml:space="preserve">12 miesięcy </w:t>
      </w:r>
      <w:r w:rsidRPr="005F3416">
        <w:rPr>
          <w:b/>
          <w:sz w:val="22"/>
          <w:szCs w:val="22"/>
          <w:lang w:val="x-none"/>
        </w:rPr>
        <w:t>od podpisania umowy</w:t>
      </w:r>
      <w:bookmarkStart w:id="0" w:name="_Hlk69192454"/>
    </w:p>
    <w:bookmarkEnd w:id="0"/>
    <w:p w14:paraId="0FC36794" w14:textId="77777777" w:rsidR="0041371C" w:rsidRPr="005F3416" w:rsidRDefault="0041371C" w:rsidP="0041371C">
      <w:pPr>
        <w:ind w:right="-47"/>
        <w:jc w:val="both"/>
        <w:rPr>
          <w:b/>
          <w:sz w:val="22"/>
          <w:szCs w:val="22"/>
        </w:rPr>
      </w:pPr>
    </w:p>
    <w:p w14:paraId="5669632B" w14:textId="77777777" w:rsidR="0041371C" w:rsidRDefault="0041371C" w:rsidP="0041371C">
      <w:pPr>
        <w:ind w:right="-47"/>
        <w:jc w:val="both"/>
        <w:rPr>
          <w:b/>
          <w:sz w:val="22"/>
          <w:szCs w:val="22"/>
        </w:rPr>
      </w:pPr>
      <w:r w:rsidRPr="005F3416">
        <w:rPr>
          <w:b/>
          <w:sz w:val="22"/>
          <w:szCs w:val="22"/>
        </w:rPr>
        <w:t>Okres udzielonej gwarancji wynosi: na wykonane naprawy min. 12 miesięcy,                                         a na dostarczone materiały i urządzenia zgodnie z gwarancją producenta.</w:t>
      </w:r>
    </w:p>
    <w:p w14:paraId="2C8DAC98" w14:textId="77777777" w:rsidR="00303395" w:rsidRDefault="00303395" w:rsidP="00303395">
      <w:pPr>
        <w:ind w:right="-47"/>
        <w:jc w:val="both"/>
        <w:rPr>
          <w:b/>
          <w:sz w:val="22"/>
          <w:szCs w:val="22"/>
        </w:rPr>
      </w:pPr>
    </w:p>
    <w:p w14:paraId="52231783" w14:textId="77777777" w:rsidR="00303395" w:rsidRDefault="00303395" w:rsidP="00303395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749E3B1" w14:textId="77777777" w:rsidR="00303395" w:rsidRDefault="00303395" w:rsidP="00303395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6519267" w14:textId="77777777" w:rsidR="0041371C" w:rsidRDefault="0041371C" w:rsidP="0041371C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726A5B6C" w14:textId="77777777" w:rsidR="0041371C" w:rsidRDefault="0041371C" w:rsidP="0041371C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75422E8D" w14:textId="77777777" w:rsidR="0041371C" w:rsidRDefault="0041371C" w:rsidP="0041371C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0700BBDB" w14:textId="77777777" w:rsidR="0041371C" w:rsidRDefault="0041371C" w:rsidP="0041371C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</w:t>
      </w:r>
      <w:r>
        <w:rPr>
          <w:sz w:val="22"/>
          <w:szCs w:val="22"/>
          <w:lang w:eastAsia="pl-PL"/>
        </w:rPr>
        <w:t>SWZ,  a oferowana cena obejmuje cały zakres prac objętych przedmiotem zamówienia, które wykonamy zgodnie z zasadami obecnie obowiązującej wiedzy technicznej</w:t>
      </w:r>
      <w:r>
        <w:rPr>
          <w:sz w:val="22"/>
          <w:szCs w:val="22"/>
        </w:rPr>
        <w:t>.</w:t>
      </w:r>
    </w:p>
    <w:p w14:paraId="423371F0" w14:textId="77777777" w:rsidR="0041371C" w:rsidRPr="005F3416" w:rsidRDefault="0041371C" w:rsidP="0041371C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F3416">
        <w:rPr>
          <w:b/>
          <w:sz w:val="22"/>
          <w:szCs w:val="22"/>
          <w:lang w:eastAsia="pl-PL"/>
        </w:rPr>
        <w:t xml:space="preserve">Oświadczamy, że: </w:t>
      </w:r>
    </w:p>
    <w:p w14:paraId="4AA6D290" w14:textId="77777777" w:rsidR="0041371C" w:rsidRPr="005F3416" w:rsidRDefault="0041371C" w:rsidP="0041371C">
      <w:pPr>
        <w:numPr>
          <w:ilvl w:val="0"/>
          <w:numId w:val="13"/>
        </w:numPr>
        <w:suppressAutoHyphens w:val="0"/>
        <w:jc w:val="both"/>
        <w:rPr>
          <w:b/>
          <w:sz w:val="22"/>
          <w:szCs w:val="22"/>
          <w:u w:val="single"/>
          <w:lang w:eastAsia="pl-PL"/>
        </w:rPr>
      </w:pPr>
      <w:r w:rsidRPr="005F3416">
        <w:rPr>
          <w:b/>
          <w:kern w:val="28"/>
          <w:sz w:val="22"/>
          <w:szCs w:val="22"/>
          <w:lang w:eastAsia="pl-PL"/>
        </w:rPr>
        <w:t xml:space="preserve">podmiot wykonujący przedmiot zamówienia posiada aktualny certyfikat </w:t>
      </w:r>
      <w:r w:rsidRPr="005F3416">
        <w:rPr>
          <w:sz w:val="22"/>
          <w:szCs w:val="22"/>
          <w:lang w:eastAsia="pl-PL"/>
        </w:rPr>
        <w:t>zgodnie z  Ustawą z dnia 15 maja 2015 r. o substancjach zubożających warstwę ozonową oraz o niektórych fluorowanych gazach cieplarnianych (Dz. U. 2015 nr 881),</w:t>
      </w:r>
    </w:p>
    <w:p w14:paraId="7CE8B800" w14:textId="77777777" w:rsidR="0041371C" w:rsidRPr="005F3416" w:rsidRDefault="0041371C" w:rsidP="0041371C">
      <w:pPr>
        <w:suppressAutoHyphens w:val="0"/>
        <w:ind w:left="720"/>
        <w:jc w:val="both"/>
        <w:rPr>
          <w:sz w:val="22"/>
          <w:szCs w:val="22"/>
          <w:lang w:eastAsia="pl-PL"/>
        </w:rPr>
      </w:pPr>
      <w:r w:rsidRPr="005F3416">
        <w:rPr>
          <w:sz w:val="22"/>
          <w:szCs w:val="22"/>
          <w:lang w:eastAsia="pl-PL"/>
        </w:rPr>
        <w:t>W przypadku wyboru mojej oferty, zobowiązuje się do dostarczenia Zamawiającemu w/w certyfikatu.</w:t>
      </w:r>
    </w:p>
    <w:p w14:paraId="06E7C21A" w14:textId="77777777" w:rsidR="0041371C" w:rsidRPr="005F3416" w:rsidRDefault="0041371C" w:rsidP="0041371C">
      <w:pPr>
        <w:numPr>
          <w:ilvl w:val="0"/>
          <w:numId w:val="13"/>
        </w:numPr>
        <w:suppressAutoHyphens w:val="0"/>
        <w:jc w:val="both"/>
        <w:rPr>
          <w:sz w:val="22"/>
          <w:szCs w:val="22"/>
          <w:lang w:eastAsia="pl-PL"/>
        </w:rPr>
      </w:pPr>
      <w:r w:rsidRPr="005F3416">
        <w:rPr>
          <w:b/>
          <w:bCs/>
          <w:iCs/>
          <w:kern w:val="28"/>
          <w:sz w:val="22"/>
          <w:szCs w:val="22"/>
          <w:lang w:eastAsia="pl-PL"/>
        </w:rPr>
        <w:t xml:space="preserve">wszystkie osoby, </w:t>
      </w:r>
      <w:r w:rsidRPr="005F3416">
        <w:rPr>
          <w:b/>
          <w:bCs/>
          <w:iCs/>
          <w:kern w:val="28"/>
          <w:sz w:val="22"/>
          <w:szCs w:val="22"/>
          <w:lang w:val="x-none" w:eastAsia="pl-PL"/>
        </w:rPr>
        <w:t>wyznaczone do realizacji za</w:t>
      </w:r>
      <w:r w:rsidRPr="005F3416">
        <w:rPr>
          <w:b/>
          <w:bCs/>
          <w:iCs/>
          <w:kern w:val="28"/>
          <w:sz w:val="22"/>
          <w:szCs w:val="22"/>
          <w:lang w:eastAsia="pl-PL"/>
        </w:rPr>
        <w:t>mówienia będą posiadać:</w:t>
      </w:r>
    </w:p>
    <w:p w14:paraId="040E1AB8" w14:textId="77777777" w:rsidR="0041371C" w:rsidRPr="005F3416" w:rsidRDefault="0041371C" w:rsidP="0041371C">
      <w:pPr>
        <w:numPr>
          <w:ilvl w:val="0"/>
          <w:numId w:val="14"/>
        </w:numPr>
        <w:suppressAutoHyphens w:val="0"/>
        <w:jc w:val="both"/>
        <w:rPr>
          <w:b/>
          <w:bCs/>
          <w:iCs/>
          <w:kern w:val="28"/>
          <w:sz w:val="22"/>
          <w:szCs w:val="22"/>
          <w:lang w:eastAsia="pl-PL"/>
        </w:rPr>
      </w:pPr>
      <w:r w:rsidRPr="005F3416">
        <w:rPr>
          <w:b/>
          <w:bCs/>
          <w:iCs/>
          <w:kern w:val="28"/>
          <w:sz w:val="22"/>
          <w:szCs w:val="22"/>
          <w:lang w:eastAsia="pl-PL"/>
        </w:rPr>
        <w:t xml:space="preserve">aktualny certyfikat </w:t>
      </w:r>
      <w:r w:rsidRPr="005F3416">
        <w:rPr>
          <w:iCs/>
          <w:kern w:val="28"/>
          <w:sz w:val="22"/>
          <w:szCs w:val="22"/>
          <w:lang w:eastAsia="pl-PL"/>
        </w:rPr>
        <w:t>zgodnie z  Ustawą z dnia 15 maja 2015 r. o substancjach zubożających warstwę ozonową oraz o niektórych fluorowanych gazach cieplarnianych (Dz. U. 2015 nr 881)</w:t>
      </w:r>
    </w:p>
    <w:p w14:paraId="2C23ABF5" w14:textId="77777777" w:rsidR="0041371C" w:rsidRPr="005F3416" w:rsidRDefault="0041371C" w:rsidP="0041371C">
      <w:pPr>
        <w:numPr>
          <w:ilvl w:val="0"/>
          <w:numId w:val="14"/>
        </w:numPr>
        <w:suppressAutoHyphens w:val="0"/>
        <w:jc w:val="both"/>
        <w:rPr>
          <w:b/>
          <w:sz w:val="22"/>
          <w:szCs w:val="22"/>
          <w:lang w:eastAsia="pl-PL"/>
        </w:rPr>
      </w:pPr>
      <w:r w:rsidRPr="005F3416">
        <w:rPr>
          <w:b/>
          <w:sz w:val="22"/>
          <w:szCs w:val="22"/>
          <w:lang w:eastAsia="pl-PL"/>
        </w:rPr>
        <w:t>świadectwo kwalifikacji</w:t>
      </w:r>
      <w:r w:rsidRPr="005F3416">
        <w:rPr>
          <w:sz w:val="22"/>
          <w:szCs w:val="22"/>
          <w:lang w:eastAsia="pl-PL"/>
        </w:rPr>
        <w:t xml:space="preserve"> uprawniające do zajmowania się eksploatacją urządzeń, instalacji i sieci elektroenergetycznych </w:t>
      </w:r>
      <w:r w:rsidRPr="005F3416">
        <w:rPr>
          <w:b/>
          <w:sz w:val="22"/>
          <w:szCs w:val="22"/>
          <w:lang w:eastAsia="pl-PL"/>
        </w:rPr>
        <w:t xml:space="preserve">na stanowisku eksploatacji (E) </w:t>
      </w:r>
    </w:p>
    <w:p w14:paraId="6F88A8CC" w14:textId="77777777" w:rsidR="0041371C" w:rsidRPr="005F3416" w:rsidRDefault="0041371C" w:rsidP="0041371C">
      <w:pPr>
        <w:suppressAutoHyphens w:val="0"/>
        <w:ind w:left="1080"/>
        <w:jc w:val="both"/>
        <w:textAlignment w:val="center"/>
        <w:outlineLvl w:val="1"/>
        <w:rPr>
          <w:sz w:val="22"/>
          <w:szCs w:val="22"/>
          <w:lang w:eastAsia="pl-PL"/>
        </w:rPr>
      </w:pPr>
      <w:r w:rsidRPr="005F3416">
        <w:rPr>
          <w:sz w:val="22"/>
          <w:szCs w:val="22"/>
          <w:lang w:eastAsia="pl-PL"/>
        </w:rPr>
        <w:t>GRUPA 1, podgrupa: 2,5,9,10 na stanowisku Eksploatacji</w:t>
      </w:r>
    </w:p>
    <w:p w14:paraId="68C08F4C" w14:textId="77777777" w:rsidR="0041371C" w:rsidRPr="005F3416" w:rsidRDefault="0041371C" w:rsidP="0041371C">
      <w:pPr>
        <w:suppressAutoHyphens w:val="0"/>
        <w:ind w:left="1080"/>
        <w:jc w:val="both"/>
        <w:textAlignment w:val="center"/>
        <w:outlineLvl w:val="1"/>
        <w:rPr>
          <w:sz w:val="22"/>
          <w:szCs w:val="22"/>
          <w:lang w:eastAsia="pl-PL"/>
        </w:rPr>
      </w:pPr>
      <w:r w:rsidRPr="005F3416">
        <w:rPr>
          <w:sz w:val="22"/>
          <w:szCs w:val="22"/>
          <w:lang w:eastAsia="pl-PL"/>
        </w:rPr>
        <w:t>GRUPA 2, podgrupa: 2,4,5,6,10 stanowisko Eksploatacji</w:t>
      </w:r>
    </w:p>
    <w:p w14:paraId="3E4633BF" w14:textId="77777777" w:rsidR="0041371C" w:rsidRPr="005F3416" w:rsidRDefault="0041371C" w:rsidP="0041371C">
      <w:pPr>
        <w:suppressAutoHyphens w:val="0"/>
        <w:ind w:left="720"/>
        <w:jc w:val="both"/>
        <w:textAlignment w:val="center"/>
        <w:outlineLvl w:val="1"/>
        <w:rPr>
          <w:sz w:val="22"/>
          <w:szCs w:val="22"/>
          <w:lang w:eastAsia="pl-PL"/>
        </w:rPr>
      </w:pPr>
      <w:r w:rsidRPr="005F3416">
        <w:rPr>
          <w:b/>
          <w:bCs/>
          <w:iCs/>
          <w:sz w:val="22"/>
          <w:szCs w:val="22"/>
          <w:lang w:eastAsia="pl-PL"/>
        </w:rPr>
        <w:t xml:space="preserve">c) co najmniej jedna osoba pełniącą funkcję koordynatora prac konserwacyjnych </w:t>
      </w:r>
      <w:r w:rsidRPr="005F3416">
        <w:rPr>
          <w:sz w:val="22"/>
          <w:szCs w:val="22"/>
          <w:lang w:eastAsia="pl-PL"/>
        </w:rPr>
        <w:t xml:space="preserve">posiadająca świadectwo kwalifikacji uprawniające do zajmowania się eksploatacją urządzeń, instalacji i sieci elektroenergetycznych </w:t>
      </w:r>
      <w:r w:rsidRPr="005F3416">
        <w:rPr>
          <w:b/>
          <w:sz w:val="22"/>
          <w:szCs w:val="22"/>
          <w:lang w:eastAsia="pl-PL"/>
        </w:rPr>
        <w:t>na stanowisku dozoru (D)</w:t>
      </w:r>
      <w:r w:rsidRPr="005F3416">
        <w:rPr>
          <w:sz w:val="22"/>
          <w:szCs w:val="22"/>
          <w:lang w:eastAsia="pl-PL"/>
        </w:rPr>
        <w:t xml:space="preserve"> </w:t>
      </w:r>
    </w:p>
    <w:p w14:paraId="263BF7C3" w14:textId="77777777" w:rsidR="0041371C" w:rsidRPr="005F3416" w:rsidRDefault="0041371C" w:rsidP="0041371C">
      <w:pPr>
        <w:suppressAutoHyphens w:val="0"/>
        <w:ind w:left="708"/>
        <w:jc w:val="both"/>
        <w:textAlignment w:val="center"/>
        <w:outlineLvl w:val="1"/>
        <w:rPr>
          <w:sz w:val="22"/>
          <w:szCs w:val="22"/>
          <w:lang w:eastAsia="pl-PL"/>
        </w:rPr>
      </w:pPr>
      <w:r w:rsidRPr="005F3416">
        <w:rPr>
          <w:sz w:val="22"/>
          <w:szCs w:val="22"/>
          <w:lang w:eastAsia="pl-PL"/>
        </w:rPr>
        <w:t>GRUPA 1, podgrupa: 2,9,10 na stanowisku Dozoru</w:t>
      </w:r>
    </w:p>
    <w:p w14:paraId="659CB15B" w14:textId="77777777" w:rsidR="0041371C" w:rsidRDefault="0041371C" w:rsidP="0041371C">
      <w:pPr>
        <w:suppressAutoHyphens w:val="0"/>
        <w:ind w:left="708"/>
        <w:jc w:val="both"/>
        <w:textAlignment w:val="center"/>
        <w:outlineLvl w:val="1"/>
        <w:rPr>
          <w:sz w:val="22"/>
          <w:szCs w:val="22"/>
          <w:lang w:eastAsia="pl-PL"/>
        </w:rPr>
      </w:pPr>
      <w:r w:rsidRPr="005F3416">
        <w:rPr>
          <w:sz w:val="22"/>
          <w:szCs w:val="22"/>
          <w:lang w:eastAsia="pl-PL"/>
        </w:rPr>
        <w:t>GRUPA 2, podgrupa: 2,4,5,6,10 na stanowisku Dozoru</w:t>
      </w:r>
    </w:p>
    <w:p w14:paraId="474CCEC5" w14:textId="77777777" w:rsidR="0041371C" w:rsidRDefault="0041371C" w:rsidP="0041371C">
      <w:pPr>
        <w:tabs>
          <w:tab w:val="left" w:pos="2520"/>
          <w:tab w:val="left" w:pos="2586"/>
        </w:tabs>
        <w:suppressAutoHyphens w:val="0"/>
        <w:jc w:val="both"/>
        <w:rPr>
          <w:b/>
          <w:sz w:val="22"/>
          <w:szCs w:val="22"/>
          <w:lang w:eastAsia="pl-PL"/>
        </w:rPr>
      </w:pPr>
      <w:r>
        <w:rPr>
          <w:b/>
          <w:sz w:val="22"/>
          <w:szCs w:val="22"/>
          <w:lang w:eastAsia="pl-PL"/>
        </w:rPr>
        <w:t>W przypadku wyboru mojej oferty mojej oferty, zobowiązuje się do dostarczenia Zamawiającemu uprawnień przed podpisaniem umowy.</w:t>
      </w:r>
    </w:p>
    <w:p w14:paraId="1D27411F" w14:textId="5AC94357" w:rsidR="00FE266D" w:rsidRPr="00603FCC" w:rsidRDefault="00FE266D" w:rsidP="0041371C">
      <w:pPr>
        <w:numPr>
          <w:ilvl w:val="0"/>
          <w:numId w:val="6"/>
        </w:numPr>
        <w:tabs>
          <w:tab w:val="left" w:pos="0"/>
        </w:tabs>
        <w:ind w:right="1"/>
        <w:jc w:val="both"/>
        <w:rPr>
          <w:color w:val="00B050"/>
          <w:sz w:val="22"/>
          <w:szCs w:val="22"/>
        </w:rPr>
      </w:pPr>
      <w:r w:rsidRPr="00603FCC">
        <w:rPr>
          <w:color w:val="00B050"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</w:t>
      </w:r>
    </w:p>
    <w:p w14:paraId="22A8C35B" w14:textId="1F9B1FFF" w:rsidR="0041371C" w:rsidRDefault="0041371C" w:rsidP="0041371C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F5B3A46" w14:textId="77777777" w:rsidR="0041371C" w:rsidRDefault="0041371C" w:rsidP="0041371C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D75C75" w14:textId="77777777" w:rsidR="0041371C" w:rsidRDefault="0041371C" w:rsidP="0041371C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02C3DA" w14:textId="77777777" w:rsidR="0041371C" w:rsidRDefault="0041371C" w:rsidP="0041371C">
      <w:pPr>
        <w:pStyle w:val="NormalnyWeb"/>
        <w:ind w:left="142" w:hanging="142"/>
        <w:jc w:val="both"/>
      </w:pPr>
    </w:p>
    <w:p w14:paraId="732069BE" w14:textId="77777777" w:rsidR="0041371C" w:rsidRDefault="0041371C" w:rsidP="0041371C">
      <w:pPr>
        <w:numPr>
          <w:ilvl w:val="0"/>
          <w:numId w:val="1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D859F46" w14:textId="77777777" w:rsidR="0041371C" w:rsidRDefault="0041371C" w:rsidP="0041371C">
      <w:pPr>
        <w:numPr>
          <w:ilvl w:val="0"/>
          <w:numId w:val="15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1371C" w14:paraId="33E69443" w14:textId="77777777" w:rsidTr="004137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A3C2702" w14:textId="77777777" w:rsidR="0041371C" w:rsidRDefault="0041371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B144C2" w14:textId="77777777" w:rsidR="0041371C" w:rsidRDefault="0041371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BA76F77" w14:textId="77777777" w:rsidR="0041371C" w:rsidRDefault="0041371C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6BE96B" w14:textId="77777777" w:rsidR="0041371C" w:rsidRDefault="0041371C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1371C" w14:paraId="39C666B1" w14:textId="77777777" w:rsidTr="004137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D29D2A" w14:textId="77777777" w:rsidR="0041371C" w:rsidRDefault="0041371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E43165" w14:textId="77777777" w:rsidR="0041371C" w:rsidRDefault="0041371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7C10F" w14:textId="77777777" w:rsidR="0041371C" w:rsidRDefault="0041371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B5E7317" w14:textId="77777777" w:rsidR="0041371C" w:rsidRDefault="0041371C" w:rsidP="0041371C">
      <w:pPr>
        <w:numPr>
          <w:ilvl w:val="0"/>
          <w:numId w:val="15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lastRenderedPageBreak/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1371C" w14:paraId="52B43C71" w14:textId="77777777" w:rsidTr="004137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171E437" w14:textId="77777777" w:rsidR="0041371C" w:rsidRDefault="0041371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4CE7EC" w14:textId="77777777" w:rsidR="0041371C" w:rsidRDefault="0041371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A2FB0" w14:textId="77777777" w:rsidR="0041371C" w:rsidRDefault="0041371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Usługa, dostawa (zakres), który wykonają poszczególni wykonawcy </w:t>
            </w:r>
          </w:p>
        </w:tc>
      </w:tr>
      <w:tr w:rsidR="0041371C" w14:paraId="2FD3A7B9" w14:textId="77777777" w:rsidTr="004137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77F9C28" w14:textId="77777777" w:rsidR="0041371C" w:rsidRDefault="0041371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9693F5" w14:textId="77777777" w:rsidR="0041371C" w:rsidRDefault="0041371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B6E749" w14:textId="77777777" w:rsidR="0041371C" w:rsidRDefault="0041371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41371C" w14:paraId="1D4A45A7" w14:textId="77777777" w:rsidTr="0041371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5D633A1" w14:textId="77777777" w:rsidR="0041371C" w:rsidRDefault="0041371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5879601" w14:textId="77777777" w:rsidR="0041371C" w:rsidRDefault="0041371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2A17F" w14:textId="77777777" w:rsidR="0041371C" w:rsidRDefault="0041371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55EDA34" w14:textId="77777777" w:rsidR="0041371C" w:rsidRDefault="0041371C" w:rsidP="0041371C">
      <w:pPr>
        <w:numPr>
          <w:ilvl w:val="0"/>
          <w:numId w:val="15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62E5E21E" w14:textId="77777777" w:rsidR="0041371C" w:rsidRDefault="0041371C" w:rsidP="0041371C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82081F3" w14:textId="77777777" w:rsidR="0041371C" w:rsidRDefault="0041371C" w:rsidP="0041371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2261415" w14:textId="77777777" w:rsidR="0041371C" w:rsidRDefault="0041371C" w:rsidP="0041371C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09DD2414" w14:textId="77777777" w:rsidR="0041371C" w:rsidRDefault="0041371C" w:rsidP="0041371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3BDBA76" w14:textId="77777777" w:rsidR="0041371C" w:rsidRDefault="0041371C" w:rsidP="0041371C">
      <w:pPr>
        <w:numPr>
          <w:ilvl w:val="0"/>
          <w:numId w:val="15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0A6E4E7" w14:textId="77777777" w:rsidR="0041371C" w:rsidRDefault="0041371C" w:rsidP="0041371C">
      <w:pPr>
        <w:jc w:val="both"/>
      </w:pPr>
      <w:r>
        <w:rPr>
          <w:sz w:val="22"/>
          <w:szCs w:val="22"/>
        </w:rPr>
        <w:t>…………………………………………………...........................…… które dołączamy do oferty.</w:t>
      </w:r>
    </w:p>
    <w:p w14:paraId="3DA8244C" w14:textId="77777777" w:rsidR="0041371C" w:rsidRDefault="0041371C" w:rsidP="0041371C">
      <w:pPr>
        <w:numPr>
          <w:ilvl w:val="0"/>
          <w:numId w:val="15"/>
        </w:numPr>
        <w:jc w:val="both"/>
      </w:pPr>
      <w:r>
        <w:rPr>
          <w:sz w:val="22"/>
          <w:szCs w:val="22"/>
        </w:rPr>
        <w:t>załącznikami do niniejszej oferty są:</w:t>
      </w:r>
    </w:p>
    <w:p w14:paraId="76855B43" w14:textId="77777777" w:rsidR="0041371C" w:rsidRDefault="0041371C" w:rsidP="0041371C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50B0981" w14:textId="77777777" w:rsidR="0041371C" w:rsidRDefault="0041371C" w:rsidP="0041371C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7896EB" w14:textId="77777777" w:rsidR="0041371C" w:rsidRDefault="0041371C" w:rsidP="0041371C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442955C" w14:textId="77777777" w:rsidR="0041371C" w:rsidRDefault="0041371C" w:rsidP="0041371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096891B0" w14:textId="73EA87CE" w:rsidR="0041371C" w:rsidRDefault="0041371C" w:rsidP="0041371C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elektronicznym.</w:t>
      </w:r>
    </w:p>
    <w:p w14:paraId="0BA9C74F" w14:textId="77777777" w:rsidR="0041371C" w:rsidRDefault="0041371C" w:rsidP="0041371C"/>
    <w:p w14:paraId="507BA9A5" w14:textId="77777777" w:rsidR="00FE545C" w:rsidRPr="00303395" w:rsidRDefault="00FE545C" w:rsidP="0041371C">
      <w:pPr>
        <w:ind w:left="357"/>
        <w:jc w:val="both"/>
      </w:pPr>
    </w:p>
    <w:sectPr w:rsidR="00FE545C" w:rsidRPr="003033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C9809" w14:textId="77777777" w:rsidR="00B048B6" w:rsidRDefault="00B048B6">
      <w:r>
        <w:separator/>
      </w:r>
    </w:p>
  </w:endnote>
  <w:endnote w:type="continuationSeparator" w:id="0">
    <w:p w14:paraId="2F40E731" w14:textId="77777777" w:rsidR="00B048B6" w:rsidRDefault="00B04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F557B" w14:textId="77777777" w:rsidR="00971B66" w:rsidRDefault="00971B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EC7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5744" w14:textId="77777777" w:rsidR="00971B66" w:rsidRDefault="00971B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6D6E5" w14:textId="77777777" w:rsidR="00B048B6" w:rsidRDefault="00B048B6">
      <w:r>
        <w:separator/>
      </w:r>
    </w:p>
  </w:footnote>
  <w:footnote w:type="continuationSeparator" w:id="0">
    <w:p w14:paraId="70C38744" w14:textId="77777777" w:rsidR="00B048B6" w:rsidRDefault="00B048B6">
      <w:r>
        <w:continuationSeparator/>
      </w:r>
    </w:p>
  </w:footnote>
  <w:footnote w:id="1">
    <w:p w14:paraId="0B4FE849" w14:textId="77777777" w:rsidR="0041371C" w:rsidRDefault="0041371C" w:rsidP="0041371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38EF00B" w14:textId="77777777" w:rsidR="0041371C" w:rsidRDefault="0041371C" w:rsidP="0041371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A6286" w14:textId="77777777" w:rsidR="00971B66" w:rsidRDefault="00971B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8D8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3F92" w14:textId="77777777" w:rsidR="00971B66" w:rsidRDefault="00971B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572"/>
        </w:tabs>
        <w:ind w:left="54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D72654"/>
    <w:multiLevelType w:val="hybridMultilevel"/>
    <w:tmpl w:val="A8A66934"/>
    <w:lvl w:ilvl="0" w:tplc="8D64BE1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97E3B"/>
    <w:multiLevelType w:val="hybridMultilevel"/>
    <w:tmpl w:val="51860216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1605C"/>
    <w:multiLevelType w:val="hybridMultilevel"/>
    <w:tmpl w:val="CDE694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7A50E16"/>
    <w:multiLevelType w:val="hybridMultilevel"/>
    <w:tmpl w:val="23527A1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57039"/>
    <w:multiLevelType w:val="hybridMultilevel"/>
    <w:tmpl w:val="7F12714A"/>
    <w:lvl w:ilvl="0" w:tplc="66DA2E7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28924187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86475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4180373">
    <w:abstractNumId w:val="7"/>
  </w:num>
  <w:num w:numId="4" w16cid:durableId="715663760">
    <w:abstractNumId w:val="11"/>
  </w:num>
  <w:num w:numId="5" w16cid:durableId="1464818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474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45248532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16030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90686567">
    <w:abstractNumId w:val="1"/>
  </w:num>
  <w:num w:numId="10" w16cid:durableId="2135707608">
    <w:abstractNumId w:val="4"/>
  </w:num>
  <w:num w:numId="11" w16cid:durableId="1574898558">
    <w:abstractNumId w:val="6"/>
  </w:num>
  <w:num w:numId="12" w16cid:durableId="38863850">
    <w:abstractNumId w:val="10"/>
  </w:num>
  <w:num w:numId="13" w16cid:durableId="11703665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118144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59095042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8B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03395"/>
    <w:rsid w:val="00315A4A"/>
    <w:rsid w:val="0041371C"/>
    <w:rsid w:val="004B7300"/>
    <w:rsid w:val="004C6753"/>
    <w:rsid w:val="00595C87"/>
    <w:rsid w:val="005D2C65"/>
    <w:rsid w:val="005E6D94"/>
    <w:rsid w:val="005F3416"/>
    <w:rsid w:val="00603FC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1B66"/>
    <w:rsid w:val="009E55F9"/>
    <w:rsid w:val="00A0022B"/>
    <w:rsid w:val="00A346FE"/>
    <w:rsid w:val="00A47B4D"/>
    <w:rsid w:val="00A83018"/>
    <w:rsid w:val="00B048B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266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90ECA"/>
  <w15:chartTrackingRefBased/>
  <w15:docId w15:val="{72FC3DC9-67D9-443E-A64A-9E358384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39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30339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69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897</Words>
  <Characters>6415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5</cp:revision>
  <cp:lastPrinted>1899-12-31T23:00:00Z</cp:lastPrinted>
  <dcterms:created xsi:type="dcterms:W3CDTF">2022-04-28T09:42:00Z</dcterms:created>
  <dcterms:modified xsi:type="dcterms:W3CDTF">2022-05-17T06:05:00Z</dcterms:modified>
</cp:coreProperties>
</file>