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D66" w:rsidRDefault="001F1D66" w:rsidP="001F1D66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F1D66" w:rsidRDefault="001F1D66" w:rsidP="001F1D66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F1D66" w:rsidRDefault="001F1D66" w:rsidP="001F1D66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F1D66" w:rsidRDefault="001F1D66" w:rsidP="001F1D6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F1D66" w:rsidRDefault="001F1D66" w:rsidP="001F1D66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F1D66" w:rsidRDefault="001F1D66" w:rsidP="001F1D66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F1D66" w:rsidRDefault="001F1D66" w:rsidP="001F1D66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F1D66" w:rsidRDefault="001F1D66" w:rsidP="001F1D6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F1D66" w:rsidRDefault="001F1D66" w:rsidP="001F1D66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F1D66" w:rsidRDefault="001F1D66" w:rsidP="001F1D66">
      <w:r>
        <w:rPr>
          <w:b/>
          <w:sz w:val="22"/>
          <w:szCs w:val="22"/>
        </w:rPr>
        <w:t xml:space="preserve">30-059 Kraków,  </w:t>
      </w:r>
    </w:p>
    <w:p w:rsidR="001F1D66" w:rsidRDefault="001F1D66" w:rsidP="001F1D6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F1D66" w:rsidRDefault="001F1D66" w:rsidP="001F1D66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Pr="00BB47FE">
        <w:rPr>
          <w:b/>
          <w:sz w:val="22"/>
          <w:szCs w:val="22"/>
        </w:rPr>
        <w:t>Budowa systemu wentylacji mechanicznej na 2 piętrze w hali H-A2 na terenie AGH w Krakowie</w:t>
      </w:r>
      <w:r w:rsidRPr="00BB47FE">
        <w:rPr>
          <w:b/>
          <w:bCs/>
          <w:iCs/>
          <w:sz w:val="22"/>
          <w:szCs w:val="22"/>
        </w:rPr>
        <w:t xml:space="preserve"> - KC-zp.272-</w:t>
      </w:r>
      <w:r>
        <w:rPr>
          <w:b/>
          <w:bCs/>
          <w:iCs/>
          <w:sz w:val="22"/>
          <w:szCs w:val="22"/>
        </w:rPr>
        <w:t>94</w:t>
      </w:r>
      <w:r w:rsidRPr="00BB47FE">
        <w:rPr>
          <w:b/>
          <w:bCs/>
          <w:iCs/>
          <w:sz w:val="22"/>
          <w:szCs w:val="22"/>
        </w:rPr>
        <w:t>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:rsidR="001F1D66" w:rsidRDefault="001F1D66" w:rsidP="001F1D66">
      <w:pPr>
        <w:spacing w:line="276" w:lineRule="auto"/>
        <w:jc w:val="both"/>
        <w:rPr>
          <w:b/>
          <w:sz w:val="22"/>
          <w:szCs w:val="22"/>
        </w:rPr>
      </w:pPr>
    </w:p>
    <w:p w:rsidR="001F1D66" w:rsidRPr="00DB1BD4" w:rsidRDefault="001F1D66" w:rsidP="001F1D66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:rsidR="001F1D66" w:rsidRPr="00DB1BD4" w:rsidRDefault="001F1D66" w:rsidP="001F1D66">
      <w:pPr>
        <w:spacing w:line="276" w:lineRule="auto"/>
        <w:jc w:val="both"/>
        <w:rPr>
          <w:b/>
          <w:sz w:val="22"/>
          <w:szCs w:val="22"/>
        </w:rPr>
      </w:pPr>
    </w:p>
    <w:p w:rsidR="001F1D66" w:rsidRPr="00DB1BD4" w:rsidRDefault="001F1D66" w:rsidP="001F1D66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F1D66" w:rsidRPr="00DB1BD4" w:rsidRDefault="001F1D66" w:rsidP="001F1D66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:rsidR="001F1D66" w:rsidRDefault="001F1D66" w:rsidP="001F1D66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bookmarkStart w:id="0" w:name="_GoBack"/>
      <w:bookmarkEnd w:id="0"/>
    </w:p>
    <w:p w:rsidR="001F1D66" w:rsidRDefault="001F1D66" w:rsidP="001F1D66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1F1D66" w:rsidRDefault="001F1D66" w:rsidP="001F1D66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1F1D66" w:rsidRDefault="001F1D66" w:rsidP="001F1D66">
      <w:pPr>
        <w:ind w:right="-47"/>
        <w:jc w:val="both"/>
        <w:rPr>
          <w:b/>
          <w:sz w:val="22"/>
          <w:szCs w:val="22"/>
        </w:rPr>
      </w:pPr>
    </w:p>
    <w:p w:rsidR="001F1D66" w:rsidRDefault="001F1D66" w:rsidP="001F1D6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1F1D66" w:rsidRDefault="001F1D66" w:rsidP="001F1D66">
      <w:pPr>
        <w:ind w:right="-47"/>
        <w:jc w:val="both"/>
      </w:pPr>
    </w:p>
    <w:p w:rsidR="001F1D66" w:rsidRDefault="001F1D66" w:rsidP="001F1D66">
      <w:r>
        <w:rPr>
          <w:b/>
          <w:sz w:val="22"/>
          <w:szCs w:val="22"/>
          <w:u w:val="single"/>
        </w:rPr>
        <w:t>Jednocześnie oświadczamy, że:</w:t>
      </w:r>
    </w:p>
    <w:p w:rsidR="001F1D66" w:rsidRDefault="001F1D66" w:rsidP="001F1D66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F1D66" w:rsidRDefault="001F1D66" w:rsidP="001F1D6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F1D66" w:rsidRDefault="001F1D66" w:rsidP="001F1D6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1F1D66" w:rsidRDefault="001F1D66" w:rsidP="001F1D6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F1D66" w:rsidRDefault="001F1D66" w:rsidP="001F1D6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F1D66" w:rsidRPr="00531A6E" w:rsidRDefault="001F1D66" w:rsidP="001F1D66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1F1D66" w:rsidRDefault="001F1D66" w:rsidP="001F1D66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F1D66" w:rsidRDefault="001F1D66" w:rsidP="001F1D6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1F1D66" w:rsidRDefault="001F1D66" w:rsidP="001F1D6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1F1D66" w:rsidRDefault="001F1D66" w:rsidP="001F1D6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1F1D66" w:rsidRDefault="001F1D66" w:rsidP="001F1D6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F1D66" w:rsidRDefault="001F1D66" w:rsidP="001F1D66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F1D66" w:rsidRDefault="001F1D66" w:rsidP="001F1D6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1D66" w:rsidRDefault="001F1D66" w:rsidP="001F1D6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1D66" w:rsidRDefault="001F1D66" w:rsidP="001F1D66">
      <w:pPr>
        <w:pStyle w:val="NormalnyWeb"/>
        <w:ind w:left="142" w:hanging="142"/>
        <w:jc w:val="both"/>
      </w:pPr>
    </w:p>
    <w:p w:rsidR="001F1D66" w:rsidRPr="00FE342A" w:rsidRDefault="001F1D66" w:rsidP="001F1D6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F1D66" w:rsidRDefault="001F1D66" w:rsidP="001F1D6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F1D66" w:rsidTr="006738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F1D66" w:rsidTr="006738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D66" w:rsidRPr="005978B9" w:rsidRDefault="001F1D66" w:rsidP="001F1D6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F1D66" w:rsidTr="006738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D66" w:rsidRDefault="001F1D66" w:rsidP="0067382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F1D66" w:rsidTr="006738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F1D66" w:rsidTr="0067382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D66" w:rsidRDefault="001F1D66" w:rsidP="0067382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D66" w:rsidRDefault="001F1D66" w:rsidP="001F1D6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F1D66" w:rsidRDefault="001F1D66" w:rsidP="001F1D66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F1D66" w:rsidRDefault="001F1D66" w:rsidP="001F1D6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F1D66" w:rsidRDefault="001F1D66" w:rsidP="001F1D6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F1D66" w:rsidRDefault="001F1D66" w:rsidP="001F1D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F1D66" w:rsidRDefault="001F1D66" w:rsidP="001F1D6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F1D66" w:rsidRDefault="001F1D66" w:rsidP="001F1D6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F1D66" w:rsidRDefault="001F1D66" w:rsidP="001F1D66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F1D66" w:rsidRDefault="001F1D66" w:rsidP="001F1D6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F1D66" w:rsidRDefault="001F1D66" w:rsidP="001F1D6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F1D66" w:rsidRDefault="001F1D66" w:rsidP="001F1D6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1F1D66" w:rsidRPr="002D070C" w:rsidRDefault="001F1D66" w:rsidP="001F1D6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1F1D66" w:rsidRPr="002D070C" w:rsidRDefault="001F1D66" w:rsidP="001F1D6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1F1D66" w:rsidRPr="002D070C" w:rsidRDefault="001F1D66" w:rsidP="001F1D66">
      <w:pPr>
        <w:rPr>
          <w:sz w:val="20"/>
          <w:szCs w:val="20"/>
        </w:rPr>
      </w:pPr>
    </w:p>
    <w:p w:rsidR="001F1D66" w:rsidRPr="002D070C" w:rsidRDefault="001F1D66" w:rsidP="001F1D66">
      <w:pPr>
        <w:rPr>
          <w:sz w:val="20"/>
          <w:szCs w:val="20"/>
        </w:rPr>
      </w:pPr>
    </w:p>
    <w:p w:rsidR="00FE545C" w:rsidRPr="001F1D66" w:rsidRDefault="00FE545C" w:rsidP="001F1D66"/>
    <w:sectPr w:rsidR="00FE545C" w:rsidRPr="001F1D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AB0" w:rsidRDefault="00544AB0">
      <w:r>
        <w:separator/>
      </w:r>
    </w:p>
  </w:endnote>
  <w:endnote w:type="continuationSeparator" w:id="0">
    <w:p w:rsidR="00544AB0" w:rsidRDefault="00544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9D2" w:rsidRDefault="009C39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9D2" w:rsidRDefault="009C39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AB0" w:rsidRDefault="00544AB0">
      <w:r>
        <w:separator/>
      </w:r>
    </w:p>
  </w:footnote>
  <w:footnote w:type="continuationSeparator" w:id="0">
    <w:p w:rsidR="00544AB0" w:rsidRDefault="00544AB0">
      <w:r>
        <w:continuationSeparator/>
      </w:r>
    </w:p>
  </w:footnote>
  <w:footnote w:id="1">
    <w:p w:rsidR="001F1D66" w:rsidRDefault="001F1D66" w:rsidP="001F1D6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F1D66" w:rsidRDefault="001F1D66" w:rsidP="001F1D6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9D2" w:rsidRDefault="009C3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9D2" w:rsidRDefault="009C39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AB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D66"/>
    <w:rsid w:val="00207E98"/>
    <w:rsid w:val="002723B0"/>
    <w:rsid w:val="00315A4A"/>
    <w:rsid w:val="004B7300"/>
    <w:rsid w:val="004C6753"/>
    <w:rsid w:val="00544AB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39D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A0B7B1"/>
  <w15:chartTrackingRefBased/>
  <w15:docId w15:val="{0EDF2C5A-14ED-437C-8877-21E6BE93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D6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F1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E746C-159D-47E0-AC56-166BEF14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698</Words>
  <Characters>5292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2022-02-21T08:36:00Z</dcterms:created>
  <dcterms:modified xsi:type="dcterms:W3CDTF">2022-02-21T08:37:00Z</dcterms:modified>
</cp:coreProperties>
</file>