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6F717" w14:textId="77777777" w:rsidR="00E04CE9" w:rsidRDefault="00E04CE9" w:rsidP="00E04CE9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14:paraId="7411EB2B" w14:textId="77777777" w:rsidR="00E04CE9" w:rsidRDefault="00E04CE9" w:rsidP="00E04CE9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14:paraId="6E77CB34" w14:textId="77777777" w:rsidR="00E04CE9" w:rsidRDefault="00E04CE9" w:rsidP="00E04CE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14:paraId="04BB6A07" w14:textId="77777777" w:rsidR="00E04CE9" w:rsidRDefault="00E04CE9" w:rsidP="00E04CE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14:paraId="24DF43D2" w14:textId="77777777" w:rsidR="00E04CE9" w:rsidRDefault="00E04CE9" w:rsidP="00E04CE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14:paraId="24398863" w14:textId="77777777" w:rsidR="00E04CE9" w:rsidRDefault="00E04CE9" w:rsidP="00E04CE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14:paraId="4E32012D" w14:textId="77777777" w:rsidR="00E04CE9" w:rsidRDefault="00E04CE9" w:rsidP="00E04CE9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14:paraId="6F63F290" w14:textId="77777777" w:rsidR="00E04CE9" w:rsidRDefault="00E04CE9" w:rsidP="00E04CE9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14:paraId="685D68A2" w14:textId="77777777" w:rsidR="00E04CE9" w:rsidRDefault="00E04CE9" w:rsidP="00E04CE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14:paraId="62840576" w14:textId="77777777" w:rsidR="00E04CE9" w:rsidRDefault="00E04CE9" w:rsidP="00E04CE9">
      <w:pPr>
        <w:spacing w:line="360" w:lineRule="auto"/>
      </w:pPr>
      <w:r>
        <w:rPr>
          <w:sz w:val="22"/>
          <w:szCs w:val="22"/>
        </w:rPr>
        <w:t>Do: Nazwa i siedziba Zamawiającego:</w:t>
      </w:r>
    </w:p>
    <w:p w14:paraId="7DD26E4F" w14:textId="77777777" w:rsidR="00E04CE9" w:rsidRDefault="00E04CE9" w:rsidP="00E04CE9">
      <w:pPr>
        <w:ind w:right="-110"/>
      </w:pPr>
      <w:r>
        <w:rPr>
          <w:b/>
          <w:sz w:val="22"/>
          <w:szCs w:val="22"/>
        </w:rPr>
        <w:t>Akademia Górniczo - Hutnicza</w:t>
      </w:r>
    </w:p>
    <w:p w14:paraId="0CDEC2DD" w14:textId="77777777" w:rsidR="00E04CE9" w:rsidRDefault="00E04CE9" w:rsidP="00E04CE9">
      <w:pPr>
        <w:ind w:right="-110"/>
      </w:pPr>
      <w:r>
        <w:rPr>
          <w:b/>
          <w:sz w:val="22"/>
          <w:szCs w:val="22"/>
        </w:rPr>
        <w:t>im. Stanisława Staszica w Krakowie</w:t>
      </w:r>
    </w:p>
    <w:p w14:paraId="58E65CFE" w14:textId="77777777" w:rsidR="00E04CE9" w:rsidRDefault="00E04CE9" w:rsidP="00E04CE9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14:paraId="188A6BC5" w14:textId="77777777" w:rsidR="00E04CE9" w:rsidRDefault="00E04CE9" w:rsidP="00E04CE9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14:paraId="115522D6" w14:textId="77777777" w:rsidR="00E04CE9" w:rsidRDefault="00E04CE9" w:rsidP="00E04CE9">
      <w:r>
        <w:rPr>
          <w:b/>
          <w:sz w:val="22"/>
          <w:szCs w:val="22"/>
        </w:rPr>
        <w:t xml:space="preserve">30-059 Kraków,  </w:t>
      </w:r>
    </w:p>
    <w:p w14:paraId="0A261D0C" w14:textId="77777777" w:rsidR="00E04CE9" w:rsidRDefault="00E04CE9" w:rsidP="00E04CE9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14:paraId="73351CC3" w14:textId="17242FEA" w:rsidR="00E04CE9" w:rsidRDefault="00E04CE9" w:rsidP="00E04CE9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="00D60B32" w:rsidRPr="00D60B32">
        <w:rPr>
          <w:b/>
          <w:bCs/>
          <w:iCs/>
          <w:sz w:val="22"/>
          <w:szCs w:val="22"/>
        </w:rPr>
        <w:t>remont instalacji oświetlenia podstawowego korytarza oraz przebudowa instalacji elektrycznej na II piętrze pawilonu A-0 AGH w Krakowie KC-zp.272-609/21</w:t>
      </w:r>
      <w:r w:rsidRPr="00994701">
        <w:rPr>
          <w:b/>
          <w:iCs/>
          <w:color w:val="000000"/>
          <w:sz w:val="22"/>
          <w:szCs w:val="22"/>
          <w:lang w:eastAsia="pl-PL"/>
        </w:rPr>
        <w:t>,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oferuję realizację przedmiotu zamówienia, zgodnie z zasadami określonymi w specyfikacji warunków zamówienia.</w:t>
      </w:r>
      <w:r w:rsidRPr="00117406">
        <w:rPr>
          <w:b/>
          <w:sz w:val="22"/>
          <w:szCs w:val="22"/>
        </w:rPr>
        <w:t xml:space="preserve"> </w:t>
      </w:r>
    </w:p>
    <w:p w14:paraId="579D6903" w14:textId="77777777" w:rsidR="00E04CE9" w:rsidRDefault="00E04CE9" w:rsidP="00E04CE9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5"/>
        <w:gridCol w:w="4864"/>
        <w:gridCol w:w="1534"/>
        <w:gridCol w:w="986"/>
        <w:gridCol w:w="986"/>
      </w:tblGrid>
      <w:tr w:rsidR="00E86C99" w:rsidRPr="007777DA" w14:paraId="68DC94B5" w14:textId="77777777" w:rsidTr="00E86C99"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6C0FC" w14:textId="77777777" w:rsidR="00E86C99" w:rsidRPr="00446BEC" w:rsidRDefault="00E86C99" w:rsidP="00906E6D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iCs/>
                <w:sz w:val="22"/>
                <w:szCs w:val="22"/>
              </w:rPr>
              <w:t>Zadanie</w:t>
            </w:r>
            <w:r w:rsidRPr="00446BE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65CB7" w14:textId="77777777" w:rsidR="00E86C99" w:rsidRPr="00446BEC" w:rsidRDefault="00E86C99" w:rsidP="00906E6D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zł brutto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F91CC" w14:textId="77777777" w:rsidR="00E86C99" w:rsidRPr="007777DA" w:rsidRDefault="00E86C99" w:rsidP="00906E6D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7777DA">
              <w:rPr>
                <w:sz w:val="22"/>
                <w:szCs w:val="22"/>
              </w:rPr>
              <w:t>VAT [%]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93D97" w14:textId="77777777" w:rsidR="00E86C99" w:rsidRPr="007777DA" w:rsidRDefault="00E86C99" w:rsidP="00906E6D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7777DA">
              <w:rPr>
                <w:sz w:val="22"/>
                <w:szCs w:val="22"/>
              </w:rPr>
              <w:t>w tym VAT [zł]</w:t>
            </w:r>
          </w:p>
        </w:tc>
      </w:tr>
      <w:tr w:rsidR="00E86C99" w:rsidRPr="007777DA" w14:paraId="6CEFD5F0" w14:textId="77777777" w:rsidTr="00E86C99"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1CF33" w14:textId="77777777" w:rsidR="00E86C99" w:rsidRPr="00446BEC" w:rsidRDefault="00E86C99" w:rsidP="00906E6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6C381" w14:textId="1EE5164D" w:rsidR="00E86C99" w:rsidRPr="00E966C2" w:rsidRDefault="00AE7E59" w:rsidP="00906E6D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B20991">
              <w:rPr>
                <w:rFonts w:eastAsiaTheme="minorHAnsi"/>
                <w:bCs/>
                <w:iCs/>
                <w:sz w:val="22"/>
                <w:szCs w:val="22"/>
                <w:lang w:eastAsia="en-US"/>
              </w:rPr>
              <w:t>Remont instalacji oświetlenia podstawowego korytarza II piętra pawilonu A-0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6D598" w14:textId="77777777" w:rsidR="00E86C99" w:rsidRPr="00446BEC" w:rsidRDefault="00E86C99" w:rsidP="00906E6D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D2F17" w14:textId="77777777" w:rsidR="00E86C99" w:rsidRPr="007777DA" w:rsidRDefault="00E86C99" w:rsidP="00906E6D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…..</w:t>
            </w:r>
            <w:r w:rsidRPr="007777DA">
              <w:rPr>
                <w:sz w:val="22"/>
                <w:szCs w:val="22"/>
              </w:rPr>
              <w:t xml:space="preserve"> %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45D65" w14:textId="77777777" w:rsidR="00E86C99" w:rsidRPr="007777DA" w:rsidRDefault="00E86C99" w:rsidP="00906E6D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E86C99" w:rsidRPr="007777DA" w14:paraId="525F8AA1" w14:textId="77777777" w:rsidTr="00E86C99"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F47C1" w14:textId="77777777" w:rsidR="00E86C99" w:rsidRDefault="00E86C99" w:rsidP="00906E6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  <w:p w14:paraId="41A0A2C9" w14:textId="77777777" w:rsidR="00E86C99" w:rsidRPr="00446BEC" w:rsidRDefault="00E86C99" w:rsidP="00906E6D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1D388" w14:textId="3F9FEC78" w:rsidR="00E86C99" w:rsidRPr="00E966C2" w:rsidRDefault="00AE7E59" w:rsidP="00906E6D">
            <w:pPr>
              <w:spacing w:line="276" w:lineRule="auto"/>
              <w:jc w:val="both"/>
              <w:rPr>
                <w:sz w:val="22"/>
                <w:szCs w:val="22"/>
              </w:rPr>
            </w:pPr>
            <w:bookmarkStart w:id="0" w:name="_Hlk84029831"/>
            <w:r w:rsidRPr="00B20991">
              <w:rPr>
                <w:rFonts w:eastAsiaTheme="minorHAnsi"/>
                <w:bCs/>
                <w:iCs/>
                <w:sz w:val="22"/>
                <w:szCs w:val="22"/>
                <w:lang w:eastAsia="en-US"/>
              </w:rPr>
              <w:t>Wykonanie tras kablowych w systemie E-90 na korytarzu II piętra pawilonu A-0</w:t>
            </w:r>
            <w:bookmarkEnd w:id="0"/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CF26E" w14:textId="77777777" w:rsidR="00E86C99" w:rsidRPr="00446BEC" w:rsidRDefault="00E86C99" w:rsidP="00906E6D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D40A1" w14:textId="77777777" w:rsidR="00E86C99" w:rsidRPr="007777DA" w:rsidRDefault="00E86C99" w:rsidP="00906E6D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…..</w:t>
            </w:r>
            <w:r w:rsidRPr="007777DA">
              <w:rPr>
                <w:sz w:val="22"/>
                <w:szCs w:val="22"/>
              </w:rPr>
              <w:t xml:space="preserve"> %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50BB8" w14:textId="77777777" w:rsidR="00E86C99" w:rsidRPr="007777DA" w:rsidRDefault="00E86C99" w:rsidP="00906E6D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E86C99" w:rsidRPr="007777DA" w14:paraId="2AD9A5E0" w14:textId="77777777" w:rsidTr="00E86C99"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A2267" w14:textId="4CE3A306" w:rsidR="00E86C99" w:rsidRDefault="00E86C99" w:rsidP="00906E6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67F25" w14:textId="02F25AB6" w:rsidR="00E86C99" w:rsidRPr="00AE7E59" w:rsidRDefault="00AE7E59" w:rsidP="00AE7E59">
            <w:pPr>
              <w:pStyle w:val="Default"/>
              <w:spacing w:line="276" w:lineRule="auto"/>
              <w:rPr>
                <w:rFonts w:ascii="Times New Roman" w:eastAsiaTheme="minorHAnsi" w:hAnsi="Times New Roman" w:cs="Times New Roman"/>
                <w:bCs/>
                <w:iCs/>
                <w:sz w:val="22"/>
                <w:szCs w:val="22"/>
                <w:lang w:eastAsia="en-US"/>
              </w:rPr>
            </w:pPr>
            <w:r w:rsidRPr="00B20991">
              <w:rPr>
                <w:rFonts w:ascii="Times New Roman" w:eastAsiaTheme="minorHAnsi" w:hAnsi="Times New Roman" w:cs="Times New Roman"/>
                <w:bCs/>
                <w:iCs/>
                <w:sz w:val="22"/>
                <w:szCs w:val="22"/>
                <w:lang w:eastAsia="en-US"/>
              </w:rPr>
              <w:t xml:space="preserve">Przebudowę instalacji elektrycznej na II piętrze w pawilonie A-0 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86AFC" w14:textId="77777777" w:rsidR="00E86C99" w:rsidRPr="00446BEC" w:rsidRDefault="00E86C99" w:rsidP="00906E6D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D1664" w14:textId="43DD2E75" w:rsidR="00E86C99" w:rsidRDefault="00E86C99" w:rsidP="00906E6D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…..</w:t>
            </w:r>
            <w:r w:rsidRPr="007777DA">
              <w:rPr>
                <w:sz w:val="22"/>
                <w:szCs w:val="22"/>
              </w:rPr>
              <w:t xml:space="preserve"> %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0FA28" w14:textId="77777777" w:rsidR="00E86C99" w:rsidRPr="007777DA" w:rsidRDefault="00E86C99" w:rsidP="00906E6D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E86C99" w:rsidRPr="007777DA" w14:paraId="3507BC21" w14:textId="77777777" w:rsidTr="00E86C99"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614D6" w14:textId="53F1FB5D" w:rsidR="00E86C99" w:rsidRDefault="00E86C99" w:rsidP="00906E6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A211F" w14:textId="496562E3" w:rsidR="00E86C99" w:rsidRPr="00E966C2" w:rsidRDefault="00AE7E59" w:rsidP="00906E6D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B20991">
              <w:rPr>
                <w:sz w:val="22"/>
                <w:szCs w:val="22"/>
              </w:rPr>
              <w:t>Malowanie korytarza II piętra w pawilonie A-0 po robotach elektrycznych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571C3" w14:textId="77777777" w:rsidR="00E86C99" w:rsidRPr="00446BEC" w:rsidRDefault="00E86C99" w:rsidP="00906E6D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A14F7" w14:textId="77777777" w:rsidR="00E86C99" w:rsidRPr="007777DA" w:rsidRDefault="00E86C99" w:rsidP="00906E6D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….. </w:t>
            </w:r>
            <w:r w:rsidRPr="007777DA">
              <w:rPr>
                <w:sz w:val="22"/>
                <w:szCs w:val="22"/>
              </w:rPr>
              <w:t>%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31A61" w14:textId="77777777" w:rsidR="00E86C99" w:rsidRPr="007777DA" w:rsidRDefault="00E86C99" w:rsidP="00906E6D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E86C99" w:rsidRPr="007777DA" w14:paraId="70A9E0AC" w14:textId="77777777" w:rsidTr="00E86C99">
        <w:trPr>
          <w:trHeight w:val="628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8FD02" w14:textId="3B17521B" w:rsidR="00E86C99" w:rsidRPr="00446BEC" w:rsidRDefault="00E86C99" w:rsidP="00906E6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446BEC">
              <w:rPr>
                <w:b/>
                <w:sz w:val="22"/>
                <w:szCs w:val="22"/>
              </w:rPr>
              <w:t>RAZEM</w:t>
            </w:r>
            <w:r>
              <w:rPr>
                <w:b/>
                <w:sz w:val="22"/>
                <w:szCs w:val="22"/>
              </w:rPr>
              <w:t>:</w:t>
            </w:r>
            <w:r w:rsidRPr="00446BE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zadanie 1</w:t>
            </w:r>
            <w:r w:rsidRPr="00446BEC">
              <w:rPr>
                <w:b/>
                <w:sz w:val="22"/>
                <w:szCs w:val="22"/>
              </w:rPr>
              <w:t xml:space="preserve"> +</w:t>
            </w:r>
            <w:r>
              <w:rPr>
                <w:b/>
                <w:sz w:val="22"/>
                <w:szCs w:val="22"/>
              </w:rPr>
              <w:t xml:space="preserve"> zadanie 2 + zadanie 3 + zadanie 4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EDFFD" w14:textId="77777777" w:rsidR="00E86C99" w:rsidRPr="00446BEC" w:rsidRDefault="00E86C99" w:rsidP="00906E6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86" w:type="dxa"/>
            <w:tcBorders>
              <w:tl2br w:val="single" w:sz="4" w:space="0" w:color="auto"/>
              <w:tr2bl w:val="single" w:sz="4" w:space="0" w:color="auto"/>
            </w:tcBorders>
          </w:tcPr>
          <w:p w14:paraId="4303B178" w14:textId="77777777" w:rsidR="00E86C99" w:rsidRPr="007777DA" w:rsidRDefault="00E86C99" w:rsidP="00906E6D">
            <w:pPr>
              <w:suppressAutoHyphens w:val="0"/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C2A26" w14:textId="77777777" w:rsidR="00E86C99" w:rsidRPr="007777DA" w:rsidRDefault="00E86C99" w:rsidP="00906E6D">
            <w:pPr>
              <w:suppressAutoHyphens w:val="0"/>
            </w:pPr>
          </w:p>
        </w:tc>
      </w:tr>
    </w:tbl>
    <w:p w14:paraId="64EC44C2" w14:textId="77777777" w:rsidR="00E86C99" w:rsidRDefault="00E86C99" w:rsidP="00E04CE9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</w:p>
    <w:p w14:paraId="42CAEDB7" w14:textId="17F31EAB" w:rsidR="00E04CE9" w:rsidRPr="00117406" w:rsidRDefault="00E04CE9" w:rsidP="00E04CE9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117406">
        <w:rPr>
          <w:b/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E0E678F" w14:textId="77777777" w:rsidR="00E04CE9" w:rsidRPr="00117406" w:rsidRDefault="00E04CE9" w:rsidP="00E04CE9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117406">
        <w:rPr>
          <w:b/>
          <w:sz w:val="22"/>
          <w:szCs w:val="22"/>
        </w:rPr>
        <w:t>Powyższa cena zawiera podatek VAT w wysokości .......... % tj.…………………….PLN</w:t>
      </w:r>
    </w:p>
    <w:p w14:paraId="09A7D03D" w14:textId="77777777" w:rsidR="00E04CE9" w:rsidRDefault="00E04CE9" w:rsidP="00E04CE9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</w:p>
    <w:p w14:paraId="05EC6E3C" w14:textId="77777777" w:rsidR="00E04CE9" w:rsidRDefault="00E04CE9" w:rsidP="00E04CE9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do 70 dni </w:t>
      </w:r>
      <w:r>
        <w:rPr>
          <w:b/>
          <w:bCs/>
          <w:iCs/>
          <w:color w:val="000000"/>
          <w:sz w:val="22"/>
          <w:szCs w:val="22"/>
        </w:rPr>
        <w:t xml:space="preserve">od daty podpisania umowy </w:t>
      </w:r>
    </w:p>
    <w:p w14:paraId="5A4D9E81" w14:textId="77777777" w:rsidR="00E04CE9" w:rsidRDefault="00E04CE9" w:rsidP="00E04CE9">
      <w:pPr>
        <w:widowControl w:val="0"/>
        <w:spacing w:line="360" w:lineRule="auto"/>
        <w:ind w:right="1"/>
        <w:jc w:val="both"/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14:paraId="6EC6A93B" w14:textId="77777777" w:rsidR="00E04CE9" w:rsidRDefault="00E04CE9" w:rsidP="00E04CE9">
      <w:pPr>
        <w:ind w:right="-47"/>
        <w:jc w:val="both"/>
        <w:rPr>
          <w:b/>
          <w:sz w:val="22"/>
          <w:szCs w:val="22"/>
        </w:rPr>
      </w:pPr>
    </w:p>
    <w:p w14:paraId="56572BA0" w14:textId="77777777" w:rsidR="00E04CE9" w:rsidRDefault="00E04CE9" w:rsidP="00E04CE9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6931883E" w14:textId="77777777" w:rsidR="00E04CE9" w:rsidRDefault="00E04CE9" w:rsidP="00E04CE9">
      <w:pPr>
        <w:ind w:right="-47"/>
        <w:jc w:val="both"/>
      </w:pPr>
    </w:p>
    <w:p w14:paraId="2C449AAD" w14:textId="77777777" w:rsidR="00E04CE9" w:rsidRDefault="00E04CE9" w:rsidP="00E04CE9">
      <w:r>
        <w:rPr>
          <w:b/>
          <w:sz w:val="22"/>
          <w:szCs w:val="22"/>
          <w:u w:val="single"/>
        </w:rPr>
        <w:t>Jednocześnie oświadczamy, że:</w:t>
      </w:r>
    </w:p>
    <w:p w14:paraId="5EEEA4C1" w14:textId="77777777" w:rsidR="00E04CE9" w:rsidRDefault="00E04CE9" w:rsidP="00E04CE9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04336C04" w14:textId="77777777" w:rsidR="00E04CE9" w:rsidRDefault="00E04CE9" w:rsidP="00E04CE9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43C37825" w14:textId="77777777" w:rsidR="00E04CE9" w:rsidRDefault="00E04CE9" w:rsidP="00E04CE9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3CE5011A" w14:textId="77777777" w:rsidR="00E04CE9" w:rsidRDefault="00E04CE9" w:rsidP="00E04CE9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</w:t>
      </w:r>
      <w:r>
        <w:rPr>
          <w:b/>
          <w:bCs/>
          <w:iCs/>
          <w:kern w:val="2"/>
          <w:sz w:val="22"/>
          <w:szCs w:val="22"/>
        </w:rPr>
        <w:t>es</w:t>
      </w:r>
      <w:r>
        <w:rPr>
          <w:sz w:val="22"/>
          <w:szCs w:val="22"/>
        </w:rPr>
        <w:t xml:space="preserve"> robót objętych przedmiotem zamówienia, które wykonamy zgodnie z zasadami sztuki budowlanej.</w:t>
      </w:r>
    </w:p>
    <w:p w14:paraId="38681E3C" w14:textId="77777777" w:rsidR="00E04CE9" w:rsidRPr="00962C64" w:rsidRDefault="00E04CE9" w:rsidP="00E04CE9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 oraz w zestawieniu wybranych urządzeń i </w:t>
      </w:r>
      <w:r w:rsidRPr="00962C64">
        <w:rPr>
          <w:sz w:val="22"/>
          <w:szCs w:val="22"/>
          <w:lang w:eastAsia="ar-SA"/>
        </w:rPr>
        <w:t>materiałów.</w:t>
      </w:r>
    </w:p>
    <w:p w14:paraId="0D5CAAD5" w14:textId="77777777" w:rsidR="00E04CE9" w:rsidRPr="00962C64" w:rsidRDefault="00E04CE9" w:rsidP="00E04CE9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962C64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962C64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962C64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962C64">
        <w:rPr>
          <w:bCs/>
          <w:iCs/>
          <w:sz w:val="22"/>
          <w:szCs w:val="22"/>
        </w:rPr>
        <w:t>zgodnie z zapisami SWZ.</w:t>
      </w:r>
    </w:p>
    <w:p w14:paraId="37126859" w14:textId="77777777" w:rsidR="00E04CE9" w:rsidRPr="00962C64" w:rsidRDefault="00E04CE9" w:rsidP="00E04CE9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 w:rsidRPr="00962C64">
        <w:rPr>
          <w:bCs/>
          <w:iCs/>
          <w:sz w:val="22"/>
          <w:szCs w:val="22"/>
          <w:lang w:eastAsia="ar-SA"/>
        </w:rPr>
        <w:t xml:space="preserve">W przypadku </w:t>
      </w:r>
      <w:r w:rsidRPr="00962C64">
        <w:rPr>
          <w:bCs/>
          <w:iCs/>
          <w:sz w:val="22"/>
          <w:szCs w:val="22"/>
          <w:lang w:val="x-none" w:eastAsia="ar-SA"/>
        </w:rPr>
        <w:t>zastosowani</w:t>
      </w:r>
      <w:r w:rsidRPr="00962C64">
        <w:rPr>
          <w:bCs/>
          <w:iCs/>
          <w:sz w:val="22"/>
          <w:szCs w:val="22"/>
          <w:lang w:eastAsia="ar-SA"/>
        </w:rPr>
        <w:t>a</w:t>
      </w:r>
      <w:r w:rsidRPr="00962C64"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 w:rsidRPr="00962C64">
        <w:rPr>
          <w:bCs/>
          <w:iCs/>
          <w:sz w:val="22"/>
          <w:szCs w:val="22"/>
          <w:lang w:eastAsia="ar-SA"/>
        </w:rPr>
        <w:t>oświadczamy</w:t>
      </w:r>
      <w:r w:rsidRPr="00962C64">
        <w:rPr>
          <w:bCs/>
          <w:iCs/>
          <w:sz w:val="22"/>
          <w:szCs w:val="22"/>
          <w:lang w:val="x-none" w:eastAsia="ar-SA"/>
        </w:rPr>
        <w:t xml:space="preserve"> że :</w:t>
      </w:r>
    </w:p>
    <w:p w14:paraId="5839F64C" w14:textId="77777777" w:rsidR="00E04CE9" w:rsidRDefault="00E04CE9" w:rsidP="00E04CE9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42AAA4E4" w14:textId="77777777" w:rsidR="00E04CE9" w:rsidRDefault="00E04CE9" w:rsidP="00E04CE9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27848C28" w14:textId="77777777" w:rsidR="00E04CE9" w:rsidRDefault="00E04CE9" w:rsidP="00E04CE9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23019F64" w14:textId="77777777" w:rsidR="00E04CE9" w:rsidRDefault="00E04CE9" w:rsidP="00E04CE9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104C9666" w14:textId="77777777" w:rsidR="00E04CE9" w:rsidRDefault="00E04CE9" w:rsidP="00E04CE9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65327D13" w14:textId="77777777" w:rsidR="00E04CE9" w:rsidRDefault="00E04CE9" w:rsidP="00E04CE9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CF540AE" w14:textId="77777777" w:rsidR="00E04CE9" w:rsidRDefault="00E04CE9" w:rsidP="00E04CE9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7BF39F0" w14:textId="77777777" w:rsidR="00E04CE9" w:rsidRDefault="00E04CE9" w:rsidP="00E04CE9">
      <w:pPr>
        <w:pStyle w:val="NormalnyWeb"/>
        <w:ind w:left="142" w:hanging="142"/>
        <w:jc w:val="both"/>
      </w:pPr>
    </w:p>
    <w:p w14:paraId="0E1E8727" w14:textId="77777777" w:rsidR="00E04CE9" w:rsidRPr="00FE342A" w:rsidRDefault="00E04CE9" w:rsidP="00E04CE9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4433AA46" w14:textId="77777777" w:rsidR="00E04CE9" w:rsidRDefault="00E04CE9" w:rsidP="00E04CE9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E04CE9" w14:paraId="4593D0FD" w14:textId="77777777" w:rsidTr="0077077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D1827BC" w14:textId="77777777" w:rsidR="00E04CE9" w:rsidRDefault="00E04CE9" w:rsidP="00770776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2B904C7" w14:textId="77777777" w:rsidR="00E04CE9" w:rsidRDefault="00E04CE9" w:rsidP="00770776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3EF929F3" w14:textId="77777777" w:rsidR="00E04CE9" w:rsidRDefault="00E04CE9" w:rsidP="00770776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CB193A" w14:textId="77777777" w:rsidR="00E04CE9" w:rsidRDefault="00E04CE9" w:rsidP="00770776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E04CE9" w14:paraId="18F04619" w14:textId="77777777" w:rsidTr="0077077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2C54AC2" w14:textId="77777777" w:rsidR="00E04CE9" w:rsidRDefault="00E04CE9" w:rsidP="00770776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D1CDF0" w14:textId="77777777" w:rsidR="00E04CE9" w:rsidRDefault="00E04CE9" w:rsidP="0077077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66BBF" w14:textId="77777777" w:rsidR="00E04CE9" w:rsidRDefault="00E04CE9" w:rsidP="0077077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54BDDA0A" w14:textId="77777777" w:rsidR="00E04CE9" w:rsidRPr="005978B9" w:rsidRDefault="00E04CE9" w:rsidP="00E04CE9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E04CE9" w14:paraId="3568FB58" w14:textId="77777777" w:rsidTr="0077077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2628AE0" w14:textId="77777777" w:rsidR="00E04CE9" w:rsidRDefault="00E04CE9" w:rsidP="00770776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697673A9" w14:textId="77777777" w:rsidR="00E04CE9" w:rsidRDefault="00E04CE9" w:rsidP="00770776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4014C2" w14:textId="77777777" w:rsidR="00E04CE9" w:rsidRDefault="00E04CE9" w:rsidP="00770776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E04CE9" w14:paraId="3EE1F8F5" w14:textId="77777777" w:rsidTr="0077077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77F2089" w14:textId="77777777" w:rsidR="00E04CE9" w:rsidRDefault="00E04CE9" w:rsidP="00770776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30FE72A" w14:textId="77777777" w:rsidR="00E04CE9" w:rsidRDefault="00E04CE9" w:rsidP="0077077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23DD00" w14:textId="77777777" w:rsidR="00E04CE9" w:rsidRDefault="00E04CE9" w:rsidP="0077077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E04CE9" w14:paraId="5CA80813" w14:textId="77777777" w:rsidTr="0077077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E18A312" w14:textId="77777777" w:rsidR="00E04CE9" w:rsidRDefault="00E04CE9" w:rsidP="00770776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234E21A" w14:textId="77777777" w:rsidR="00E04CE9" w:rsidRDefault="00E04CE9" w:rsidP="0077077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D2BCF7" w14:textId="77777777" w:rsidR="00E04CE9" w:rsidRDefault="00E04CE9" w:rsidP="0077077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354AB185" w14:textId="77777777" w:rsidR="00E04CE9" w:rsidRDefault="00E04CE9" w:rsidP="00E04CE9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14:paraId="0D891562" w14:textId="77777777" w:rsidR="00E04CE9" w:rsidRDefault="00E04CE9" w:rsidP="00E04CE9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5F0610D0" w14:textId="77777777" w:rsidR="00E04CE9" w:rsidRDefault="00E04CE9" w:rsidP="00E04CE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06BFEEF5" w14:textId="77777777" w:rsidR="00E04CE9" w:rsidRDefault="00E04CE9" w:rsidP="00E04CE9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0C3ED5FE" w14:textId="77777777" w:rsidR="00E04CE9" w:rsidRDefault="00E04CE9" w:rsidP="00E04CE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1A43276" w14:textId="77777777" w:rsidR="00E04CE9" w:rsidRDefault="00E04CE9" w:rsidP="00E04CE9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330B3C1" w14:textId="77777777" w:rsidR="00E04CE9" w:rsidRDefault="00E04CE9" w:rsidP="00E04CE9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2E6CD99E" w14:textId="77777777" w:rsidR="00E04CE9" w:rsidRDefault="00E04CE9" w:rsidP="00E04CE9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14:paraId="20E54875" w14:textId="77777777" w:rsidR="00E04CE9" w:rsidRDefault="00E04CE9" w:rsidP="00E04CE9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71983FA" w14:textId="77777777" w:rsidR="00E04CE9" w:rsidRDefault="00E04CE9" w:rsidP="00E04CE9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8E8CEA2" w14:textId="77777777" w:rsidR="00E04CE9" w:rsidRDefault="00E04CE9" w:rsidP="00E04CE9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264BFB43" w14:textId="77777777" w:rsidR="00E04CE9" w:rsidRPr="00423B06" w:rsidRDefault="00E04CE9" w:rsidP="00E04CE9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4BF30E15" w14:textId="77777777" w:rsidR="00E04CE9" w:rsidRPr="00EC66A0" w:rsidRDefault="00E04CE9" w:rsidP="00E04CE9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4670262D" w14:textId="77777777" w:rsidR="00E04CE9" w:rsidRPr="00962C64" w:rsidRDefault="00E04CE9" w:rsidP="00E04CE9"/>
    <w:p w14:paraId="5775716D" w14:textId="77777777" w:rsidR="00FE545C" w:rsidRPr="00E04CE9" w:rsidRDefault="00FE545C" w:rsidP="00E04CE9"/>
    <w:sectPr w:rsidR="00FE545C" w:rsidRPr="00E04C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0115D5" w14:textId="77777777" w:rsidR="008E1874" w:rsidRDefault="008E1874">
      <w:r>
        <w:separator/>
      </w:r>
    </w:p>
  </w:endnote>
  <w:endnote w:type="continuationSeparator" w:id="0">
    <w:p w14:paraId="47618A7B" w14:textId="77777777" w:rsidR="008E1874" w:rsidRDefault="008E1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68268" w14:textId="77777777" w:rsidR="00BA74E3" w:rsidRDefault="00BA74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F468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89866" w14:textId="77777777" w:rsidR="00BA74E3" w:rsidRDefault="00BA74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DAB1F4" w14:textId="77777777" w:rsidR="008E1874" w:rsidRDefault="008E1874">
      <w:r>
        <w:separator/>
      </w:r>
    </w:p>
  </w:footnote>
  <w:footnote w:type="continuationSeparator" w:id="0">
    <w:p w14:paraId="0A059D4D" w14:textId="77777777" w:rsidR="008E1874" w:rsidRDefault="008E1874">
      <w:r>
        <w:continuationSeparator/>
      </w:r>
    </w:p>
  </w:footnote>
  <w:footnote w:id="1">
    <w:p w14:paraId="4FE28781" w14:textId="77777777" w:rsidR="00E04CE9" w:rsidRDefault="00E04CE9" w:rsidP="00E04CE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40754551" w14:textId="77777777" w:rsidR="00E04CE9" w:rsidRDefault="00E04CE9" w:rsidP="00E04CE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40F3C" w14:textId="77777777" w:rsidR="00BA74E3" w:rsidRDefault="00BA74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7A7B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C29CB" w14:textId="77777777" w:rsidR="00BA74E3" w:rsidRDefault="00BA74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A18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B460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E1874"/>
    <w:rsid w:val="008F1C66"/>
    <w:rsid w:val="00970FE4"/>
    <w:rsid w:val="00A0022B"/>
    <w:rsid w:val="00A346FE"/>
    <w:rsid w:val="00A47B4D"/>
    <w:rsid w:val="00A83018"/>
    <w:rsid w:val="00AE7E59"/>
    <w:rsid w:val="00B774DC"/>
    <w:rsid w:val="00BA74E3"/>
    <w:rsid w:val="00C13A18"/>
    <w:rsid w:val="00C969A6"/>
    <w:rsid w:val="00CA7D36"/>
    <w:rsid w:val="00D24208"/>
    <w:rsid w:val="00D60B32"/>
    <w:rsid w:val="00D60C38"/>
    <w:rsid w:val="00D66893"/>
    <w:rsid w:val="00D90ACB"/>
    <w:rsid w:val="00DC1500"/>
    <w:rsid w:val="00E04CE9"/>
    <w:rsid w:val="00E44371"/>
    <w:rsid w:val="00E86C99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1C8B8C"/>
  <w15:chartTrackingRefBased/>
  <w15:docId w15:val="{9F377123-A4F6-4373-85A9-BDC450FE6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4CE9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E04CE9"/>
    <w:rPr>
      <w:rFonts w:eastAsia="Calibri"/>
    </w:rPr>
  </w:style>
  <w:style w:type="paragraph" w:customStyle="1" w:styleId="Default">
    <w:name w:val="Default"/>
    <w:rsid w:val="00AE7E5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F15E6-0476-4B4C-9690-0595A4A3E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768</Words>
  <Characters>5595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Sylwia Lempart</cp:lastModifiedBy>
  <cp:revision>2</cp:revision>
  <cp:lastPrinted>1899-12-31T23:00:00Z</cp:lastPrinted>
  <dcterms:created xsi:type="dcterms:W3CDTF">2021-10-25T07:09:00Z</dcterms:created>
  <dcterms:modified xsi:type="dcterms:W3CDTF">2021-10-25T07:09:00Z</dcterms:modified>
</cp:coreProperties>
</file>