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FFC" w:rsidRDefault="007E6FFC" w:rsidP="007E6FFC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7E6FFC" w:rsidRDefault="007E6FFC" w:rsidP="007E6FFC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7E6FFC" w:rsidRDefault="007E6FFC" w:rsidP="007E6FF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7E6FFC" w:rsidRDefault="007E6FFC" w:rsidP="007E6FF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7E6FFC" w:rsidRDefault="007E6FFC" w:rsidP="007E6FFC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7E6FFC" w:rsidRDefault="007E6FFC" w:rsidP="007E6FFC">
      <w:pPr>
        <w:ind w:right="-110"/>
      </w:pPr>
      <w:r>
        <w:rPr>
          <w:b/>
          <w:sz w:val="22"/>
          <w:szCs w:val="22"/>
        </w:rPr>
        <w:t>Akademia Górniczo - Hutnicza</w:t>
      </w:r>
    </w:p>
    <w:p w:rsidR="007E6FFC" w:rsidRDefault="007E6FFC" w:rsidP="007E6FFC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7E6FFC" w:rsidRDefault="007E6FFC" w:rsidP="007E6FFC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7E6FFC" w:rsidRDefault="007E6FFC" w:rsidP="007E6FFC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7E6FFC" w:rsidRDefault="007E6FFC" w:rsidP="007E6FFC">
      <w:r>
        <w:rPr>
          <w:b/>
          <w:sz w:val="22"/>
          <w:szCs w:val="22"/>
        </w:rPr>
        <w:t xml:space="preserve">30-059 Kraków,  </w:t>
      </w:r>
    </w:p>
    <w:p w:rsidR="007E6FFC" w:rsidRDefault="007E6FFC" w:rsidP="007E6FFC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7E6FFC" w:rsidRPr="00334478" w:rsidRDefault="007E6FFC" w:rsidP="007E6FFC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>
        <w:rPr>
          <w:b/>
          <w:bCs/>
          <w:iCs/>
          <w:kern w:val="2"/>
          <w:sz w:val="22"/>
          <w:szCs w:val="22"/>
        </w:rPr>
        <w:t>przebudowa budynku gospodarczego przy ul. Reymonta 37 w Krakowie na cele wózkowni - KC-zp.272-306/</w:t>
      </w:r>
      <w:bookmarkEnd w:id="0"/>
      <w:r>
        <w:rPr>
          <w:b/>
          <w:bCs/>
          <w:iCs/>
          <w:kern w:val="2"/>
          <w:sz w:val="22"/>
          <w:szCs w:val="22"/>
        </w:rPr>
        <w:t>21</w:t>
      </w:r>
      <w:bookmarkEnd w:id="1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</w:t>
      </w:r>
      <w:r>
        <w:rPr>
          <w:sz w:val="22"/>
          <w:szCs w:val="22"/>
        </w:rPr>
        <w:t xml:space="preserve"> warunków zamówienia.</w:t>
      </w:r>
    </w:p>
    <w:p w:rsidR="007E6FFC" w:rsidRPr="007929C5" w:rsidRDefault="007E6FFC" w:rsidP="007E6FFC">
      <w:pPr>
        <w:ind w:right="-47"/>
        <w:jc w:val="both"/>
        <w:rPr>
          <w:b/>
          <w:sz w:val="22"/>
          <w:szCs w:val="22"/>
        </w:rPr>
      </w:pPr>
    </w:p>
    <w:p w:rsidR="007E6FFC" w:rsidRPr="007929C5" w:rsidRDefault="007E6FFC" w:rsidP="007E6FFC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7E6FFC" w:rsidRPr="007929C5" w:rsidRDefault="007E6FFC" w:rsidP="007E6FFC">
      <w:pPr>
        <w:ind w:right="-47"/>
        <w:jc w:val="both"/>
        <w:rPr>
          <w:b/>
          <w:sz w:val="22"/>
          <w:szCs w:val="22"/>
        </w:rPr>
      </w:pPr>
    </w:p>
    <w:p w:rsidR="007E6FFC" w:rsidRPr="007929C5" w:rsidRDefault="007E6FFC" w:rsidP="007E6FFC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E6FFC" w:rsidRPr="007929C5" w:rsidRDefault="007E6FFC" w:rsidP="007E6FFC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7E6FFC" w:rsidRPr="007929C5" w:rsidRDefault="007E6FFC" w:rsidP="007E6FFC">
      <w:pPr>
        <w:ind w:right="-47"/>
        <w:jc w:val="both"/>
        <w:rPr>
          <w:b/>
          <w:sz w:val="22"/>
          <w:szCs w:val="22"/>
        </w:rPr>
      </w:pPr>
    </w:p>
    <w:p w:rsidR="007E6FFC" w:rsidRPr="00DD47CF" w:rsidRDefault="007E6FFC" w:rsidP="007E6FFC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120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7E6FFC" w:rsidRPr="00DD47CF" w:rsidRDefault="007E6FFC" w:rsidP="007E6FFC">
      <w:pPr>
        <w:ind w:right="-47"/>
        <w:jc w:val="both"/>
        <w:rPr>
          <w:b/>
          <w:sz w:val="22"/>
          <w:szCs w:val="22"/>
          <w:u w:val="single"/>
        </w:rPr>
      </w:pPr>
    </w:p>
    <w:p w:rsidR="007E6FFC" w:rsidRPr="007929C5" w:rsidRDefault="007E6FFC" w:rsidP="007E6FFC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7E6FFC" w:rsidRDefault="007E6FFC" w:rsidP="007E6FFC">
      <w:pPr>
        <w:ind w:right="-47"/>
        <w:jc w:val="both"/>
        <w:rPr>
          <w:b/>
          <w:sz w:val="22"/>
          <w:szCs w:val="22"/>
        </w:rPr>
      </w:pPr>
    </w:p>
    <w:p w:rsidR="007E6FFC" w:rsidRDefault="007E6FFC" w:rsidP="007E6FFC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7E6FFC" w:rsidRDefault="007E6FFC" w:rsidP="007E6FFC">
      <w:pPr>
        <w:rPr>
          <w:b/>
          <w:sz w:val="22"/>
          <w:szCs w:val="22"/>
          <w:u w:val="single"/>
        </w:rPr>
      </w:pPr>
    </w:p>
    <w:p w:rsidR="007E6FFC" w:rsidRDefault="007E6FFC" w:rsidP="007E6FFC">
      <w:r>
        <w:rPr>
          <w:b/>
          <w:sz w:val="22"/>
          <w:szCs w:val="22"/>
          <w:u w:val="single"/>
        </w:rPr>
        <w:t>Jednocześnie oświadczamy, że:</w:t>
      </w:r>
    </w:p>
    <w:p w:rsidR="007E6FFC" w:rsidRDefault="007E6FFC" w:rsidP="007E6FFC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7E6FFC" w:rsidRDefault="007E6FFC" w:rsidP="007E6FF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7E6FFC" w:rsidRDefault="007E6FFC" w:rsidP="007E6FF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7E6FFC" w:rsidRDefault="007E6FFC" w:rsidP="007E6FFC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7E6FFC" w:rsidRPr="00EC7520" w:rsidRDefault="007E6FFC" w:rsidP="007E6FFC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7E6FFC" w:rsidRDefault="007E6FFC" w:rsidP="007E6FFC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7E6FFC" w:rsidRDefault="007E6FFC" w:rsidP="007E6FF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7E6FFC" w:rsidRDefault="007E6FFC" w:rsidP="007E6FF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7E6FFC" w:rsidRDefault="007E6FFC" w:rsidP="007E6FF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7E6FFC" w:rsidRDefault="007E6FFC" w:rsidP="007E6FFC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7E6FFC" w:rsidRDefault="007E6FFC" w:rsidP="007E6FFC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7E6FFC" w:rsidRDefault="007E6FFC" w:rsidP="007E6FFC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E6FFC" w:rsidRDefault="007E6FFC" w:rsidP="007E6FF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E6FFC" w:rsidRDefault="007E6FFC" w:rsidP="007E6FFC">
      <w:pPr>
        <w:pStyle w:val="NormalnyWeb"/>
        <w:ind w:left="142" w:hanging="142"/>
        <w:jc w:val="both"/>
      </w:pPr>
    </w:p>
    <w:p w:rsidR="007E6FFC" w:rsidRPr="00FE342A" w:rsidRDefault="007E6FFC" w:rsidP="007E6FF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7E6FFC" w:rsidRDefault="007E6FFC" w:rsidP="007E6FF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E6FFC" w:rsidTr="00A20A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E6FFC" w:rsidTr="00A20A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E6FFC" w:rsidRPr="005978B9" w:rsidRDefault="007E6FFC" w:rsidP="007E6FF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E6FFC" w:rsidTr="00A20A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6FFC" w:rsidRDefault="007E6FFC" w:rsidP="00A20A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E6FFC" w:rsidTr="00A20A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E6FFC" w:rsidTr="00A20A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FFC" w:rsidRDefault="007E6FFC" w:rsidP="00A20A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3481B" w:rsidRPr="00142737" w:rsidRDefault="0093481B" w:rsidP="0093481B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93481B" w:rsidRPr="00142737" w:rsidRDefault="0093481B" w:rsidP="0093481B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93481B" w:rsidRPr="00142737" w:rsidRDefault="0093481B" w:rsidP="0093481B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93481B" w:rsidRPr="00142737" w:rsidRDefault="0093481B" w:rsidP="0093481B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93481B" w:rsidRPr="0093481B" w:rsidRDefault="0093481B" w:rsidP="0093481B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7E6FFC" w:rsidRDefault="007E6FFC" w:rsidP="007E6FF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</w:t>
      </w:r>
      <w:bookmarkStart w:id="2" w:name="_GoBack"/>
      <w:bookmarkEnd w:id="2"/>
      <w:r>
        <w:rPr>
          <w:sz w:val="22"/>
          <w:szCs w:val="22"/>
        </w:rPr>
        <w:t>zentowania naszej firmy są następujące osoby:</w:t>
      </w:r>
    </w:p>
    <w:p w:rsidR="007E6FFC" w:rsidRDefault="007E6FFC" w:rsidP="007E6FFC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E6FFC" w:rsidRDefault="007E6FFC" w:rsidP="007E6FF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7E6FFC" w:rsidRDefault="007E6FFC" w:rsidP="007E6FF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E6FFC" w:rsidRDefault="007E6FFC" w:rsidP="007E6F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E6FFC" w:rsidRDefault="007E6FFC" w:rsidP="007E6FF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E6FFC" w:rsidRDefault="007E6FFC" w:rsidP="007E6FFC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7E6FFC" w:rsidRDefault="007E6FFC" w:rsidP="007E6FFC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7E6FFC" w:rsidRDefault="007E6FFC" w:rsidP="007E6FF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6FFC" w:rsidRDefault="007E6FFC" w:rsidP="007E6FF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6FFC" w:rsidRDefault="007E6FFC" w:rsidP="007E6FF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7E6FFC" w:rsidRPr="00423B06" w:rsidRDefault="007E6FFC" w:rsidP="007E6FF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7E6FFC" w:rsidRPr="00EC66A0" w:rsidRDefault="007E6FFC" w:rsidP="007E6FF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7E6FFC" w:rsidRDefault="00FE545C" w:rsidP="007E6FFC"/>
    <w:sectPr w:rsidR="00FE545C" w:rsidRPr="007E6F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3B0" w:rsidRDefault="00A973B0">
      <w:r>
        <w:separator/>
      </w:r>
    </w:p>
  </w:endnote>
  <w:endnote w:type="continuationSeparator" w:id="0">
    <w:p w:rsidR="00A973B0" w:rsidRDefault="00A97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1E0" w:rsidRDefault="00CE61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1E0" w:rsidRDefault="00CE61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3B0" w:rsidRDefault="00A973B0">
      <w:r>
        <w:separator/>
      </w:r>
    </w:p>
  </w:footnote>
  <w:footnote w:type="continuationSeparator" w:id="0">
    <w:p w:rsidR="00A973B0" w:rsidRDefault="00A973B0">
      <w:r>
        <w:continuationSeparator/>
      </w:r>
    </w:p>
  </w:footnote>
  <w:footnote w:id="1">
    <w:p w:rsidR="007E6FFC" w:rsidRDefault="007E6FFC" w:rsidP="007E6FF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7E6FFC" w:rsidRDefault="007E6FFC" w:rsidP="007E6FF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93481B" w:rsidRDefault="0093481B" w:rsidP="0093481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93481B" w:rsidRDefault="0093481B" w:rsidP="0093481B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93481B" w:rsidRDefault="0093481B" w:rsidP="0093481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1E0" w:rsidRDefault="00CE6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1E0" w:rsidRDefault="00CE61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3B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6FFC"/>
    <w:rsid w:val="00833933"/>
    <w:rsid w:val="00853083"/>
    <w:rsid w:val="008B2F0C"/>
    <w:rsid w:val="008B4928"/>
    <w:rsid w:val="008D2AB8"/>
    <w:rsid w:val="008F1C66"/>
    <w:rsid w:val="0093481B"/>
    <w:rsid w:val="00970FE4"/>
    <w:rsid w:val="00A0022B"/>
    <w:rsid w:val="00A346FE"/>
    <w:rsid w:val="00A47B4D"/>
    <w:rsid w:val="00A83018"/>
    <w:rsid w:val="00A973B0"/>
    <w:rsid w:val="00B774DC"/>
    <w:rsid w:val="00C969A6"/>
    <w:rsid w:val="00CA7D36"/>
    <w:rsid w:val="00CE61E0"/>
    <w:rsid w:val="00D24208"/>
    <w:rsid w:val="00D60C38"/>
    <w:rsid w:val="00D66893"/>
    <w:rsid w:val="00D90ACB"/>
    <w:rsid w:val="00DC1500"/>
    <w:rsid w:val="00E44371"/>
    <w:rsid w:val="00E949B0"/>
    <w:rsid w:val="00EE3C1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0546B"/>
  <w15:chartTrackingRefBased/>
  <w15:docId w15:val="{6472405B-6415-47BA-AAC5-44B041B0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6FFC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7E6FF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93518-5019-43F0-8E98-382EAF23D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670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2021-06-24T04:08:00Z</dcterms:created>
  <dcterms:modified xsi:type="dcterms:W3CDTF">2021-06-24T09:40:00Z</dcterms:modified>
</cp:coreProperties>
</file>